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FB8" w:rsidRDefault="004D2EF4">
      <w:pPr>
        <w:spacing w:line="1000" w:lineRule="exact"/>
        <w:ind w:left="107"/>
        <w:rPr>
          <w:sz w:val="91"/>
          <w:szCs w:val="9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7781925</wp:posOffset>
                </wp:positionV>
                <wp:extent cx="7368540" cy="2910205"/>
                <wp:effectExtent l="1228725" t="0" r="0" b="385445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8540" cy="2910205"/>
                          <a:chOff x="0" y="12255"/>
                          <a:chExt cx="11604" cy="4583"/>
                        </a:xfrm>
                      </wpg:grpSpPr>
                      <pic:pic xmlns:pic="http://schemas.openxmlformats.org/drawingml/2006/picture">
                        <pic:nvPicPr>
                          <pic:cNvPr id="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40" y="12255"/>
                            <a:ext cx="13366" cy="5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8510" y="14715"/>
                            <a:ext cx="3084" cy="1639"/>
                            <a:chOff x="8510" y="14715"/>
                            <a:chExt cx="3084" cy="1639"/>
                          </a:xfrm>
                        </wpg:grpSpPr>
                        <wps:wsp>
                          <wps:cNvPr id="5" name="Freeform 36"/>
                          <wps:cNvSpPr>
                            <a:spLocks/>
                          </wps:cNvSpPr>
                          <wps:spPr bwMode="auto">
                            <a:xfrm>
                              <a:off x="8510" y="14715"/>
                              <a:ext cx="3084" cy="1639"/>
                            </a:xfrm>
                            <a:custGeom>
                              <a:avLst/>
                              <a:gdLst>
                                <a:gd name="T0" fmla="+- 0 8510 8510"/>
                                <a:gd name="T1" fmla="*/ T0 w 3084"/>
                                <a:gd name="T2" fmla="+- 0 16354 14715"/>
                                <a:gd name="T3" fmla="*/ 16354 h 1639"/>
                                <a:gd name="T4" fmla="+- 0 11594 8510"/>
                                <a:gd name="T5" fmla="*/ T4 w 3084"/>
                                <a:gd name="T6" fmla="+- 0 16354 14715"/>
                                <a:gd name="T7" fmla="*/ 16354 h 1639"/>
                                <a:gd name="T8" fmla="+- 0 11594 8510"/>
                                <a:gd name="T9" fmla="*/ T8 w 3084"/>
                                <a:gd name="T10" fmla="+- 0 14715 14715"/>
                                <a:gd name="T11" fmla="*/ 14715 h 1639"/>
                                <a:gd name="T12" fmla="+- 0 8510 8510"/>
                                <a:gd name="T13" fmla="*/ T12 w 3084"/>
                                <a:gd name="T14" fmla="+- 0 14715 14715"/>
                                <a:gd name="T15" fmla="*/ 14715 h 1639"/>
                                <a:gd name="T16" fmla="+- 0 8510 8510"/>
                                <a:gd name="T17" fmla="*/ T16 w 3084"/>
                                <a:gd name="T18" fmla="+- 0 16354 14715"/>
                                <a:gd name="T19" fmla="*/ 16354 h 1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4" h="1639">
                                  <a:moveTo>
                                    <a:pt x="0" y="1639"/>
                                  </a:moveTo>
                                  <a:lnTo>
                                    <a:pt x="3084" y="1639"/>
                                  </a:lnTo>
                                  <a:lnTo>
                                    <a:pt x="30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186" y="15539"/>
                              <a:ext cx="350" cy="373"/>
                              <a:chOff x="10186" y="15539"/>
                              <a:chExt cx="350" cy="373"/>
                            </a:xfrm>
                          </wpg:grpSpPr>
                          <wps:wsp>
                            <wps:cNvPr id="7" name="Freeform 35"/>
                            <wps:cNvSpPr>
                              <a:spLocks/>
                            </wps:cNvSpPr>
                            <wps:spPr bwMode="auto">
                              <a:xfrm>
                                <a:off x="10186" y="15539"/>
                                <a:ext cx="350" cy="373"/>
                              </a:xfrm>
                              <a:custGeom>
                                <a:avLst/>
                                <a:gdLst>
                                  <a:gd name="T0" fmla="+- 0 10311 10186"/>
                                  <a:gd name="T1" fmla="*/ T0 w 350"/>
                                  <a:gd name="T2" fmla="+- 0 15664 15539"/>
                                  <a:gd name="T3" fmla="*/ 15664 h 373"/>
                                  <a:gd name="T4" fmla="+- 0 10321 10186"/>
                                  <a:gd name="T5" fmla="*/ T4 w 350"/>
                                  <a:gd name="T6" fmla="+- 0 15648 15539"/>
                                  <a:gd name="T7" fmla="*/ 15648 h 373"/>
                                  <a:gd name="T8" fmla="+- 0 10334 10186"/>
                                  <a:gd name="T9" fmla="*/ T8 w 350"/>
                                  <a:gd name="T10" fmla="+- 0 15634 15539"/>
                                  <a:gd name="T11" fmla="*/ 15634 h 373"/>
                                  <a:gd name="T12" fmla="+- 0 10349 10186"/>
                                  <a:gd name="T13" fmla="*/ T12 w 350"/>
                                  <a:gd name="T14" fmla="+- 0 15623 15539"/>
                                  <a:gd name="T15" fmla="*/ 15623 h 373"/>
                                  <a:gd name="T16" fmla="+- 0 10365 10186"/>
                                  <a:gd name="T17" fmla="*/ T16 w 350"/>
                                  <a:gd name="T18" fmla="+- 0 15615 15539"/>
                                  <a:gd name="T19" fmla="*/ 15615 h 373"/>
                                  <a:gd name="T20" fmla="+- 0 10381 10186"/>
                                  <a:gd name="T21" fmla="*/ T20 w 350"/>
                                  <a:gd name="T22" fmla="+- 0 15611 15539"/>
                                  <a:gd name="T23" fmla="*/ 15611 h 373"/>
                                  <a:gd name="T24" fmla="+- 0 10397 10186"/>
                                  <a:gd name="T25" fmla="*/ T24 w 350"/>
                                  <a:gd name="T26" fmla="+- 0 15611 15539"/>
                                  <a:gd name="T27" fmla="*/ 15611 h 373"/>
                                  <a:gd name="T28" fmla="+- 0 10410 10186"/>
                                  <a:gd name="T29" fmla="*/ T28 w 350"/>
                                  <a:gd name="T30" fmla="+- 0 15614 15539"/>
                                  <a:gd name="T31" fmla="*/ 15614 h 373"/>
                                  <a:gd name="T32" fmla="+- 0 10422 10186"/>
                                  <a:gd name="T33" fmla="*/ T32 w 350"/>
                                  <a:gd name="T34" fmla="+- 0 15622 15539"/>
                                  <a:gd name="T35" fmla="*/ 15622 h 373"/>
                                  <a:gd name="T36" fmla="+- 0 10428 10186"/>
                                  <a:gd name="T37" fmla="*/ T36 w 350"/>
                                  <a:gd name="T38" fmla="+- 0 15631 15539"/>
                                  <a:gd name="T39" fmla="*/ 15631 h 373"/>
                                  <a:gd name="T40" fmla="+- 0 10432 10186"/>
                                  <a:gd name="T41" fmla="*/ T40 w 350"/>
                                  <a:gd name="T42" fmla="+- 0 15644 15539"/>
                                  <a:gd name="T43" fmla="*/ 15644 h 373"/>
                                  <a:gd name="T44" fmla="+- 0 10432 10186"/>
                                  <a:gd name="T45" fmla="*/ T44 w 350"/>
                                  <a:gd name="T46" fmla="+- 0 15656 15539"/>
                                  <a:gd name="T47" fmla="*/ 15656 h 373"/>
                                  <a:gd name="T48" fmla="+- 0 10429 10186"/>
                                  <a:gd name="T49" fmla="*/ T48 w 350"/>
                                  <a:gd name="T50" fmla="+- 0 15668 15539"/>
                                  <a:gd name="T51" fmla="*/ 15668 h 373"/>
                                  <a:gd name="T52" fmla="+- 0 10421 10186"/>
                                  <a:gd name="T53" fmla="*/ T52 w 350"/>
                                  <a:gd name="T54" fmla="+- 0 15680 15539"/>
                                  <a:gd name="T55" fmla="*/ 15680 h 373"/>
                                  <a:gd name="T56" fmla="+- 0 10410 10186"/>
                                  <a:gd name="T57" fmla="*/ T56 w 350"/>
                                  <a:gd name="T58" fmla="+- 0 15690 15539"/>
                                  <a:gd name="T59" fmla="*/ 15690 h 373"/>
                                  <a:gd name="T60" fmla="+- 0 10395 10186"/>
                                  <a:gd name="T61" fmla="*/ T60 w 350"/>
                                  <a:gd name="T62" fmla="+- 0 15698 15539"/>
                                  <a:gd name="T63" fmla="*/ 15698 h 373"/>
                                  <a:gd name="T64" fmla="+- 0 10376 10186"/>
                                  <a:gd name="T65" fmla="*/ T64 w 350"/>
                                  <a:gd name="T66" fmla="+- 0 15704 15539"/>
                                  <a:gd name="T67" fmla="*/ 15704 h 373"/>
                                  <a:gd name="T68" fmla="+- 0 10353 10186"/>
                                  <a:gd name="T69" fmla="*/ T68 w 350"/>
                                  <a:gd name="T70" fmla="+- 0 15708 15539"/>
                                  <a:gd name="T71" fmla="*/ 15708 h 373"/>
                                  <a:gd name="T72" fmla="+- 0 10377 10186"/>
                                  <a:gd name="T73" fmla="*/ T72 w 350"/>
                                  <a:gd name="T74" fmla="+- 0 15775 15539"/>
                                  <a:gd name="T75" fmla="*/ 15775 h 373"/>
                                  <a:gd name="T76" fmla="+- 0 10408 10186"/>
                                  <a:gd name="T77" fmla="*/ T76 w 350"/>
                                  <a:gd name="T78" fmla="+- 0 15771 15539"/>
                                  <a:gd name="T79" fmla="*/ 15771 h 373"/>
                                  <a:gd name="T80" fmla="+- 0 10436 10186"/>
                                  <a:gd name="T81" fmla="*/ T80 w 350"/>
                                  <a:gd name="T82" fmla="+- 0 15764 15539"/>
                                  <a:gd name="T83" fmla="*/ 15764 h 373"/>
                                  <a:gd name="T84" fmla="+- 0 10461 10186"/>
                                  <a:gd name="T85" fmla="*/ T84 w 350"/>
                                  <a:gd name="T86" fmla="+- 0 15754 15539"/>
                                  <a:gd name="T87" fmla="*/ 15754 h 373"/>
                                  <a:gd name="T88" fmla="+- 0 10482 10186"/>
                                  <a:gd name="T89" fmla="*/ T88 w 350"/>
                                  <a:gd name="T90" fmla="+- 0 15741 15539"/>
                                  <a:gd name="T91" fmla="*/ 15741 h 373"/>
                                  <a:gd name="T92" fmla="+- 0 10500 10186"/>
                                  <a:gd name="T93" fmla="*/ T92 w 350"/>
                                  <a:gd name="T94" fmla="+- 0 15726 15539"/>
                                  <a:gd name="T95" fmla="*/ 15726 h 373"/>
                                  <a:gd name="T96" fmla="+- 0 10514 10186"/>
                                  <a:gd name="T97" fmla="*/ T96 w 350"/>
                                  <a:gd name="T98" fmla="+- 0 15709 15539"/>
                                  <a:gd name="T99" fmla="*/ 15709 h 373"/>
                                  <a:gd name="T100" fmla="+- 0 10525 10186"/>
                                  <a:gd name="T101" fmla="*/ T100 w 350"/>
                                  <a:gd name="T102" fmla="+- 0 15691 15539"/>
                                  <a:gd name="T103" fmla="*/ 15691 h 373"/>
                                  <a:gd name="T104" fmla="+- 0 10533 10186"/>
                                  <a:gd name="T105" fmla="*/ T104 w 350"/>
                                  <a:gd name="T106" fmla="+- 0 15672 15539"/>
                                  <a:gd name="T107" fmla="*/ 15672 h 373"/>
                                  <a:gd name="T108" fmla="+- 0 10536 10186"/>
                                  <a:gd name="T109" fmla="*/ T108 w 350"/>
                                  <a:gd name="T110" fmla="+- 0 15653 15539"/>
                                  <a:gd name="T111" fmla="*/ 15653 h 373"/>
                                  <a:gd name="T112" fmla="+- 0 10536 10186"/>
                                  <a:gd name="T113" fmla="*/ T112 w 350"/>
                                  <a:gd name="T114" fmla="+- 0 15634 15539"/>
                                  <a:gd name="T115" fmla="*/ 15634 h 373"/>
                                  <a:gd name="T116" fmla="+- 0 10532 10186"/>
                                  <a:gd name="T117" fmla="*/ T116 w 350"/>
                                  <a:gd name="T118" fmla="+- 0 15615 15539"/>
                                  <a:gd name="T119" fmla="*/ 15615 h 373"/>
                                  <a:gd name="T120" fmla="+- 0 10524 10186"/>
                                  <a:gd name="T121" fmla="*/ T120 w 350"/>
                                  <a:gd name="T122" fmla="+- 0 15597 15539"/>
                                  <a:gd name="T123" fmla="*/ 15597 h 373"/>
                                  <a:gd name="T124" fmla="+- 0 10512 10186"/>
                                  <a:gd name="T125" fmla="*/ T124 w 350"/>
                                  <a:gd name="T126" fmla="+- 0 15581 15539"/>
                                  <a:gd name="T127" fmla="*/ 15581 h 373"/>
                                  <a:gd name="T128" fmla="+- 0 10496 10186"/>
                                  <a:gd name="T129" fmla="*/ T128 w 350"/>
                                  <a:gd name="T130" fmla="+- 0 15567 15539"/>
                                  <a:gd name="T131" fmla="*/ 15567 h 373"/>
                                  <a:gd name="T132" fmla="+- 0 10475 10186"/>
                                  <a:gd name="T133" fmla="*/ T132 w 350"/>
                                  <a:gd name="T134" fmla="+- 0 15555 15539"/>
                                  <a:gd name="T135" fmla="*/ 15555 h 373"/>
                                  <a:gd name="T136" fmla="+- 0 10450 10186"/>
                                  <a:gd name="T137" fmla="*/ T136 w 350"/>
                                  <a:gd name="T138" fmla="+- 0 15546 15539"/>
                                  <a:gd name="T139" fmla="*/ 15546 h 373"/>
                                  <a:gd name="T140" fmla="+- 0 10421 10186"/>
                                  <a:gd name="T141" fmla="*/ T140 w 350"/>
                                  <a:gd name="T142" fmla="+- 0 15541 15539"/>
                                  <a:gd name="T143" fmla="*/ 15541 h 373"/>
                                  <a:gd name="T144" fmla="+- 0 10388 10186"/>
                                  <a:gd name="T145" fmla="*/ T144 w 350"/>
                                  <a:gd name="T146" fmla="+- 0 15539 15539"/>
                                  <a:gd name="T147" fmla="*/ 15539 h 373"/>
                                  <a:gd name="T148" fmla="+- 0 10376 10186"/>
                                  <a:gd name="T149" fmla="*/ T148 w 350"/>
                                  <a:gd name="T150" fmla="+- 0 15539 15539"/>
                                  <a:gd name="T151" fmla="*/ 15539 h 373"/>
                                  <a:gd name="T152" fmla="+- 0 10362 10186"/>
                                  <a:gd name="T153" fmla="*/ T152 w 350"/>
                                  <a:gd name="T154" fmla="+- 0 15541 15539"/>
                                  <a:gd name="T155" fmla="*/ 15541 h 373"/>
                                  <a:gd name="T156" fmla="+- 0 10345 10186"/>
                                  <a:gd name="T157" fmla="*/ T156 w 350"/>
                                  <a:gd name="T158" fmla="+- 0 15544 15539"/>
                                  <a:gd name="T159" fmla="*/ 15544 h 373"/>
                                  <a:gd name="T160" fmla="+- 0 10327 10186"/>
                                  <a:gd name="T161" fmla="*/ T160 w 350"/>
                                  <a:gd name="T162" fmla="+- 0 15549 15539"/>
                                  <a:gd name="T163" fmla="*/ 15549 h 373"/>
                                  <a:gd name="T164" fmla="+- 0 10308 10186"/>
                                  <a:gd name="T165" fmla="*/ T164 w 350"/>
                                  <a:gd name="T166" fmla="+- 0 15555 15539"/>
                                  <a:gd name="T167" fmla="*/ 15555 h 373"/>
                                  <a:gd name="T168" fmla="+- 0 10289 10186"/>
                                  <a:gd name="T169" fmla="*/ T168 w 350"/>
                                  <a:gd name="T170" fmla="+- 0 15564 15539"/>
                                  <a:gd name="T171" fmla="*/ 15564 h 373"/>
                                  <a:gd name="T172" fmla="+- 0 10303 10186"/>
                                  <a:gd name="T173" fmla="*/ T172 w 350"/>
                                  <a:gd name="T174" fmla="+- 0 15705 15539"/>
                                  <a:gd name="T175" fmla="*/ 15705 h 373"/>
                                  <a:gd name="T176" fmla="+- 0 10305 10186"/>
                                  <a:gd name="T177" fmla="*/ T176 w 350"/>
                                  <a:gd name="T178" fmla="+- 0 15683 15539"/>
                                  <a:gd name="T179" fmla="*/ 15683 h 373"/>
                                  <a:gd name="T180" fmla="+- 0 10311 10186"/>
                                  <a:gd name="T181" fmla="*/ T180 w 350"/>
                                  <a:gd name="T182" fmla="+- 0 15664 15539"/>
                                  <a:gd name="T183" fmla="*/ 15664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</a:cxnLst>
                                <a:rect l="0" t="0" r="r" b="b"/>
                                <a:pathLst>
                                  <a:path w="350" h="373">
                                    <a:moveTo>
                                      <a:pt x="125" y="125"/>
                                    </a:moveTo>
                                    <a:lnTo>
                                      <a:pt x="135" y="109"/>
                                    </a:lnTo>
                                    <a:lnTo>
                                      <a:pt x="148" y="95"/>
                                    </a:lnTo>
                                    <a:lnTo>
                                      <a:pt x="163" y="84"/>
                                    </a:lnTo>
                                    <a:lnTo>
                                      <a:pt x="179" y="76"/>
                                    </a:lnTo>
                                    <a:lnTo>
                                      <a:pt x="195" y="72"/>
                                    </a:lnTo>
                                    <a:lnTo>
                                      <a:pt x="211" y="72"/>
                                    </a:lnTo>
                                    <a:lnTo>
                                      <a:pt x="224" y="75"/>
                                    </a:lnTo>
                                    <a:lnTo>
                                      <a:pt x="236" y="83"/>
                                    </a:lnTo>
                                    <a:lnTo>
                                      <a:pt x="242" y="92"/>
                                    </a:lnTo>
                                    <a:lnTo>
                                      <a:pt x="246" y="105"/>
                                    </a:lnTo>
                                    <a:lnTo>
                                      <a:pt x="246" y="117"/>
                                    </a:lnTo>
                                    <a:lnTo>
                                      <a:pt x="243" y="129"/>
                                    </a:lnTo>
                                    <a:lnTo>
                                      <a:pt x="235" y="141"/>
                                    </a:lnTo>
                                    <a:lnTo>
                                      <a:pt x="224" y="151"/>
                                    </a:lnTo>
                                    <a:lnTo>
                                      <a:pt x="209" y="159"/>
                                    </a:lnTo>
                                    <a:lnTo>
                                      <a:pt x="190" y="165"/>
                                    </a:lnTo>
                                    <a:lnTo>
                                      <a:pt x="167" y="169"/>
                                    </a:lnTo>
                                    <a:lnTo>
                                      <a:pt x="191" y="236"/>
                                    </a:lnTo>
                                    <a:lnTo>
                                      <a:pt x="222" y="232"/>
                                    </a:lnTo>
                                    <a:lnTo>
                                      <a:pt x="250" y="225"/>
                                    </a:lnTo>
                                    <a:lnTo>
                                      <a:pt x="275" y="215"/>
                                    </a:lnTo>
                                    <a:lnTo>
                                      <a:pt x="296" y="202"/>
                                    </a:lnTo>
                                    <a:lnTo>
                                      <a:pt x="314" y="187"/>
                                    </a:lnTo>
                                    <a:lnTo>
                                      <a:pt x="328" y="170"/>
                                    </a:lnTo>
                                    <a:lnTo>
                                      <a:pt x="339" y="152"/>
                                    </a:lnTo>
                                    <a:lnTo>
                                      <a:pt x="347" y="133"/>
                                    </a:lnTo>
                                    <a:lnTo>
                                      <a:pt x="350" y="114"/>
                                    </a:lnTo>
                                    <a:lnTo>
                                      <a:pt x="350" y="95"/>
                                    </a:lnTo>
                                    <a:lnTo>
                                      <a:pt x="346" y="76"/>
                                    </a:lnTo>
                                    <a:lnTo>
                                      <a:pt x="338" y="58"/>
                                    </a:lnTo>
                                    <a:lnTo>
                                      <a:pt x="326" y="42"/>
                                    </a:lnTo>
                                    <a:lnTo>
                                      <a:pt x="310" y="28"/>
                                    </a:lnTo>
                                    <a:lnTo>
                                      <a:pt x="289" y="16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35" y="2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90" y="0"/>
                                    </a:lnTo>
                                    <a:lnTo>
                                      <a:pt x="176" y="2"/>
                                    </a:lnTo>
                                    <a:lnTo>
                                      <a:pt x="159" y="5"/>
                                    </a:lnTo>
                                    <a:lnTo>
                                      <a:pt x="141" y="10"/>
                                    </a:lnTo>
                                    <a:lnTo>
                                      <a:pt x="122" y="1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17" y="166"/>
                                    </a:lnTo>
                                    <a:lnTo>
                                      <a:pt x="119" y="144"/>
                                    </a:lnTo>
                                    <a:lnTo>
                                      <a:pt x="125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947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10186" y="15539"/>
                                <a:ext cx="350" cy="373"/>
                              </a:xfrm>
                              <a:custGeom>
                                <a:avLst/>
                                <a:gdLst>
                                  <a:gd name="T0" fmla="+- 0 10186 10186"/>
                                  <a:gd name="T1" fmla="*/ T0 w 350"/>
                                  <a:gd name="T2" fmla="+- 0 15730 15539"/>
                                  <a:gd name="T3" fmla="*/ 15730 h 373"/>
                                  <a:gd name="T4" fmla="+- 0 10187 10186"/>
                                  <a:gd name="T5" fmla="*/ T4 w 350"/>
                                  <a:gd name="T6" fmla="+- 0 15762 15539"/>
                                  <a:gd name="T7" fmla="*/ 15762 h 373"/>
                                  <a:gd name="T8" fmla="+- 0 10192 10186"/>
                                  <a:gd name="T9" fmla="*/ T8 w 350"/>
                                  <a:gd name="T10" fmla="+- 0 15790 15539"/>
                                  <a:gd name="T11" fmla="*/ 15790 h 373"/>
                                  <a:gd name="T12" fmla="+- 0 10201 10186"/>
                                  <a:gd name="T13" fmla="*/ T12 w 350"/>
                                  <a:gd name="T14" fmla="+- 0 15816 15539"/>
                                  <a:gd name="T15" fmla="*/ 15816 h 373"/>
                                  <a:gd name="T16" fmla="+- 0 10213 10186"/>
                                  <a:gd name="T17" fmla="*/ T16 w 350"/>
                                  <a:gd name="T18" fmla="+- 0 15838 15539"/>
                                  <a:gd name="T19" fmla="*/ 15838 h 373"/>
                                  <a:gd name="T20" fmla="+- 0 10227 10186"/>
                                  <a:gd name="T21" fmla="*/ T20 w 350"/>
                                  <a:gd name="T22" fmla="+- 0 15856 15539"/>
                                  <a:gd name="T23" fmla="*/ 15856 h 373"/>
                                  <a:gd name="T24" fmla="+- 0 10244 10186"/>
                                  <a:gd name="T25" fmla="*/ T24 w 350"/>
                                  <a:gd name="T26" fmla="+- 0 15872 15539"/>
                                  <a:gd name="T27" fmla="*/ 15872 h 373"/>
                                  <a:gd name="T28" fmla="+- 0 10264 10186"/>
                                  <a:gd name="T29" fmla="*/ T28 w 350"/>
                                  <a:gd name="T30" fmla="+- 0 15886 15539"/>
                                  <a:gd name="T31" fmla="*/ 15886 h 373"/>
                                  <a:gd name="T32" fmla="+- 0 10285 10186"/>
                                  <a:gd name="T33" fmla="*/ T32 w 350"/>
                                  <a:gd name="T34" fmla="+- 0 15896 15539"/>
                                  <a:gd name="T35" fmla="*/ 15896 h 373"/>
                                  <a:gd name="T36" fmla="+- 0 10307 10186"/>
                                  <a:gd name="T37" fmla="*/ T36 w 350"/>
                                  <a:gd name="T38" fmla="+- 0 15904 15539"/>
                                  <a:gd name="T39" fmla="*/ 15904 h 373"/>
                                  <a:gd name="T40" fmla="+- 0 10331 10186"/>
                                  <a:gd name="T41" fmla="*/ T40 w 350"/>
                                  <a:gd name="T42" fmla="+- 0 15909 15539"/>
                                  <a:gd name="T43" fmla="*/ 15909 h 373"/>
                                  <a:gd name="T44" fmla="+- 0 10355 10186"/>
                                  <a:gd name="T45" fmla="*/ T44 w 350"/>
                                  <a:gd name="T46" fmla="+- 0 15912 15539"/>
                                  <a:gd name="T47" fmla="*/ 15912 h 373"/>
                                  <a:gd name="T48" fmla="+- 0 10379 10186"/>
                                  <a:gd name="T49" fmla="*/ T48 w 350"/>
                                  <a:gd name="T50" fmla="+- 0 15912 15539"/>
                                  <a:gd name="T51" fmla="*/ 15912 h 373"/>
                                  <a:gd name="T52" fmla="+- 0 10404 10186"/>
                                  <a:gd name="T53" fmla="*/ T52 w 350"/>
                                  <a:gd name="T54" fmla="+- 0 15910 15539"/>
                                  <a:gd name="T55" fmla="*/ 15910 h 373"/>
                                  <a:gd name="T56" fmla="+- 0 10428 10186"/>
                                  <a:gd name="T57" fmla="*/ T56 w 350"/>
                                  <a:gd name="T58" fmla="+- 0 15906 15539"/>
                                  <a:gd name="T59" fmla="*/ 15906 h 373"/>
                                  <a:gd name="T60" fmla="+- 0 10451 10186"/>
                                  <a:gd name="T61" fmla="*/ T60 w 350"/>
                                  <a:gd name="T62" fmla="+- 0 15900 15539"/>
                                  <a:gd name="T63" fmla="*/ 15900 h 373"/>
                                  <a:gd name="T64" fmla="+- 0 10473 10186"/>
                                  <a:gd name="T65" fmla="*/ T64 w 350"/>
                                  <a:gd name="T66" fmla="+- 0 15893 15539"/>
                                  <a:gd name="T67" fmla="*/ 15893 h 373"/>
                                  <a:gd name="T68" fmla="+- 0 10494 10186"/>
                                  <a:gd name="T69" fmla="*/ T68 w 350"/>
                                  <a:gd name="T70" fmla="+- 0 15883 15539"/>
                                  <a:gd name="T71" fmla="*/ 15883 h 373"/>
                                  <a:gd name="T72" fmla="+- 0 10513 10186"/>
                                  <a:gd name="T73" fmla="*/ T72 w 350"/>
                                  <a:gd name="T74" fmla="+- 0 15872 15539"/>
                                  <a:gd name="T75" fmla="*/ 15872 h 373"/>
                                  <a:gd name="T76" fmla="+- 0 10529 10186"/>
                                  <a:gd name="T77" fmla="*/ T76 w 350"/>
                                  <a:gd name="T78" fmla="+- 0 15859 15539"/>
                                  <a:gd name="T79" fmla="*/ 15859 h 373"/>
                                  <a:gd name="T80" fmla="+- 0 10543 10186"/>
                                  <a:gd name="T81" fmla="*/ T80 w 350"/>
                                  <a:gd name="T82" fmla="+- 0 15845 15539"/>
                                  <a:gd name="T83" fmla="*/ 15845 h 373"/>
                                  <a:gd name="T84" fmla="+- 0 10517 10186"/>
                                  <a:gd name="T85" fmla="*/ T84 w 350"/>
                                  <a:gd name="T86" fmla="+- 0 15790 15539"/>
                                  <a:gd name="T87" fmla="*/ 15790 h 373"/>
                                  <a:gd name="T88" fmla="+- 0 10490 10186"/>
                                  <a:gd name="T89" fmla="*/ T88 w 350"/>
                                  <a:gd name="T90" fmla="+- 0 15805 15539"/>
                                  <a:gd name="T91" fmla="*/ 15805 h 373"/>
                                  <a:gd name="T92" fmla="+- 0 10464 10186"/>
                                  <a:gd name="T93" fmla="*/ T92 w 350"/>
                                  <a:gd name="T94" fmla="+- 0 15816 15539"/>
                                  <a:gd name="T95" fmla="*/ 15816 h 373"/>
                                  <a:gd name="T96" fmla="+- 0 10441 10186"/>
                                  <a:gd name="T97" fmla="*/ T96 w 350"/>
                                  <a:gd name="T98" fmla="+- 0 15823 15539"/>
                                  <a:gd name="T99" fmla="*/ 15823 h 373"/>
                                  <a:gd name="T100" fmla="+- 0 10419 10186"/>
                                  <a:gd name="T101" fmla="*/ T100 w 350"/>
                                  <a:gd name="T102" fmla="+- 0 15828 15539"/>
                                  <a:gd name="T103" fmla="*/ 15828 h 373"/>
                                  <a:gd name="T104" fmla="+- 0 10399 10186"/>
                                  <a:gd name="T105" fmla="*/ T104 w 350"/>
                                  <a:gd name="T106" fmla="+- 0 15829 15539"/>
                                  <a:gd name="T107" fmla="*/ 15829 h 373"/>
                                  <a:gd name="T108" fmla="+- 0 10381 10186"/>
                                  <a:gd name="T109" fmla="*/ T108 w 350"/>
                                  <a:gd name="T110" fmla="+- 0 15828 15539"/>
                                  <a:gd name="T111" fmla="*/ 15828 h 373"/>
                                  <a:gd name="T112" fmla="+- 0 10365 10186"/>
                                  <a:gd name="T113" fmla="*/ T112 w 350"/>
                                  <a:gd name="T114" fmla="+- 0 15824 15539"/>
                                  <a:gd name="T115" fmla="*/ 15824 h 373"/>
                                  <a:gd name="T116" fmla="+- 0 10351 10186"/>
                                  <a:gd name="T117" fmla="*/ T116 w 350"/>
                                  <a:gd name="T118" fmla="+- 0 15819 15539"/>
                                  <a:gd name="T119" fmla="*/ 15819 h 373"/>
                                  <a:gd name="T120" fmla="+- 0 10339 10186"/>
                                  <a:gd name="T121" fmla="*/ T120 w 350"/>
                                  <a:gd name="T122" fmla="+- 0 15812 15539"/>
                                  <a:gd name="T123" fmla="*/ 15812 h 373"/>
                                  <a:gd name="T124" fmla="+- 0 10329 10186"/>
                                  <a:gd name="T125" fmla="*/ T124 w 350"/>
                                  <a:gd name="T126" fmla="+- 0 15804 15539"/>
                                  <a:gd name="T127" fmla="*/ 15804 h 373"/>
                                  <a:gd name="T128" fmla="+- 0 10320 10186"/>
                                  <a:gd name="T129" fmla="*/ T128 w 350"/>
                                  <a:gd name="T130" fmla="+- 0 15795 15539"/>
                                  <a:gd name="T131" fmla="*/ 15795 h 373"/>
                                  <a:gd name="T132" fmla="+- 0 10314 10186"/>
                                  <a:gd name="T133" fmla="*/ T132 w 350"/>
                                  <a:gd name="T134" fmla="+- 0 15786 15539"/>
                                  <a:gd name="T135" fmla="*/ 15786 h 373"/>
                                  <a:gd name="T136" fmla="+- 0 10309 10186"/>
                                  <a:gd name="T137" fmla="*/ T136 w 350"/>
                                  <a:gd name="T138" fmla="+- 0 15776 15539"/>
                                  <a:gd name="T139" fmla="*/ 15776 h 373"/>
                                  <a:gd name="T140" fmla="+- 0 10306 10186"/>
                                  <a:gd name="T141" fmla="*/ T140 w 350"/>
                                  <a:gd name="T142" fmla="+- 0 15769 15539"/>
                                  <a:gd name="T143" fmla="*/ 15769 h 373"/>
                                  <a:gd name="T144" fmla="+- 0 10343 10186"/>
                                  <a:gd name="T145" fmla="*/ T144 w 350"/>
                                  <a:gd name="T146" fmla="+- 0 15774 15539"/>
                                  <a:gd name="T147" fmla="*/ 15774 h 373"/>
                                  <a:gd name="T148" fmla="+- 0 10377 10186"/>
                                  <a:gd name="T149" fmla="*/ T148 w 350"/>
                                  <a:gd name="T150" fmla="+- 0 15775 15539"/>
                                  <a:gd name="T151" fmla="*/ 15775 h 373"/>
                                  <a:gd name="T152" fmla="+- 0 10353 10186"/>
                                  <a:gd name="T153" fmla="*/ T152 w 350"/>
                                  <a:gd name="T154" fmla="+- 0 15708 15539"/>
                                  <a:gd name="T155" fmla="*/ 15708 h 373"/>
                                  <a:gd name="T156" fmla="+- 0 10327 10186"/>
                                  <a:gd name="T157" fmla="*/ T156 w 350"/>
                                  <a:gd name="T158" fmla="+- 0 15707 15539"/>
                                  <a:gd name="T159" fmla="*/ 15707 h 373"/>
                                  <a:gd name="T160" fmla="+- 0 10303 10186"/>
                                  <a:gd name="T161" fmla="*/ T160 w 350"/>
                                  <a:gd name="T162" fmla="+- 0 15705 15539"/>
                                  <a:gd name="T163" fmla="*/ 15705 h 373"/>
                                  <a:gd name="T164" fmla="+- 0 10289 10186"/>
                                  <a:gd name="T165" fmla="*/ T164 w 350"/>
                                  <a:gd name="T166" fmla="+- 0 15564 15539"/>
                                  <a:gd name="T167" fmla="*/ 15564 h 373"/>
                                  <a:gd name="T168" fmla="+- 0 10270 10186"/>
                                  <a:gd name="T169" fmla="*/ T168 w 350"/>
                                  <a:gd name="T170" fmla="+- 0 15574 15539"/>
                                  <a:gd name="T171" fmla="*/ 15574 h 373"/>
                                  <a:gd name="T172" fmla="+- 0 10252 10186"/>
                                  <a:gd name="T173" fmla="*/ T172 w 350"/>
                                  <a:gd name="T174" fmla="+- 0 15588 15539"/>
                                  <a:gd name="T175" fmla="*/ 15588 h 373"/>
                                  <a:gd name="T176" fmla="+- 0 10234 10186"/>
                                  <a:gd name="T177" fmla="*/ T176 w 350"/>
                                  <a:gd name="T178" fmla="+- 0 15604 15539"/>
                                  <a:gd name="T179" fmla="*/ 15604 h 373"/>
                                  <a:gd name="T180" fmla="+- 0 10219 10186"/>
                                  <a:gd name="T181" fmla="*/ T180 w 350"/>
                                  <a:gd name="T182" fmla="+- 0 15623 15539"/>
                                  <a:gd name="T183" fmla="*/ 15623 h 373"/>
                                  <a:gd name="T184" fmla="+- 0 10206 10186"/>
                                  <a:gd name="T185" fmla="*/ T184 w 350"/>
                                  <a:gd name="T186" fmla="+- 0 15645 15539"/>
                                  <a:gd name="T187" fmla="*/ 15645 h 373"/>
                                  <a:gd name="T188" fmla="+- 0 10196 10186"/>
                                  <a:gd name="T189" fmla="*/ T188 w 350"/>
                                  <a:gd name="T190" fmla="+- 0 15671 15539"/>
                                  <a:gd name="T191" fmla="*/ 15671 h 373"/>
                                  <a:gd name="T192" fmla="+- 0 10189 10186"/>
                                  <a:gd name="T193" fmla="*/ T192 w 350"/>
                                  <a:gd name="T194" fmla="+- 0 15700 15539"/>
                                  <a:gd name="T195" fmla="*/ 15700 h 373"/>
                                  <a:gd name="T196" fmla="+- 0 10186 10186"/>
                                  <a:gd name="T197" fmla="*/ T196 w 350"/>
                                  <a:gd name="T198" fmla="+- 0 15730 15539"/>
                                  <a:gd name="T199" fmla="*/ 15730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</a:cxnLst>
                                <a:rect l="0" t="0" r="r" b="b"/>
                                <a:pathLst>
                                  <a:path w="350" h="373">
                                    <a:moveTo>
                                      <a:pt x="0" y="191"/>
                                    </a:moveTo>
                                    <a:lnTo>
                                      <a:pt x="1" y="223"/>
                                    </a:lnTo>
                                    <a:lnTo>
                                      <a:pt x="6" y="251"/>
                                    </a:lnTo>
                                    <a:lnTo>
                                      <a:pt x="15" y="277"/>
                                    </a:lnTo>
                                    <a:lnTo>
                                      <a:pt x="27" y="299"/>
                                    </a:lnTo>
                                    <a:lnTo>
                                      <a:pt x="41" y="317"/>
                                    </a:lnTo>
                                    <a:lnTo>
                                      <a:pt x="58" y="333"/>
                                    </a:lnTo>
                                    <a:lnTo>
                                      <a:pt x="78" y="347"/>
                                    </a:lnTo>
                                    <a:lnTo>
                                      <a:pt x="99" y="357"/>
                                    </a:lnTo>
                                    <a:lnTo>
                                      <a:pt x="121" y="365"/>
                                    </a:lnTo>
                                    <a:lnTo>
                                      <a:pt x="145" y="370"/>
                                    </a:lnTo>
                                    <a:lnTo>
                                      <a:pt x="169" y="373"/>
                                    </a:lnTo>
                                    <a:lnTo>
                                      <a:pt x="193" y="373"/>
                                    </a:lnTo>
                                    <a:lnTo>
                                      <a:pt x="218" y="371"/>
                                    </a:lnTo>
                                    <a:lnTo>
                                      <a:pt x="242" y="367"/>
                                    </a:lnTo>
                                    <a:lnTo>
                                      <a:pt x="265" y="361"/>
                                    </a:lnTo>
                                    <a:lnTo>
                                      <a:pt x="287" y="354"/>
                                    </a:lnTo>
                                    <a:lnTo>
                                      <a:pt x="308" y="344"/>
                                    </a:lnTo>
                                    <a:lnTo>
                                      <a:pt x="327" y="333"/>
                                    </a:lnTo>
                                    <a:lnTo>
                                      <a:pt x="343" y="320"/>
                                    </a:lnTo>
                                    <a:lnTo>
                                      <a:pt x="357" y="306"/>
                                    </a:lnTo>
                                    <a:lnTo>
                                      <a:pt x="331" y="251"/>
                                    </a:lnTo>
                                    <a:lnTo>
                                      <a:pt x="304" y="266"/>
                                    </a:lnTo>
                                    <a:lnTo>
                                      <a:pt x="278" y="277"/>
                                    </a:lnTo>
                                    <a:lnTo>
                                      <a:pt x="255" y="284"/>
                                    </a:lnTo>
                                    <a:lnTo>
                                      <a:pt x="233" y="289"/>
                                    </a:lnTo>
                                    <a:lnTo>
                                      <a:pt x="213" y="290"/>
                                    </a:lnTo>
                                    <a:lnTo>
                                      <a:pt x="195" y="289"/>
                                    </a:lnTo>
                                    <a:lnTo>
                                      <a:pt x="179" y="285"/>
                                    </a:lnTo>
                                    <a:lnTo>
                                      <a:pt x="165" y="280"/>
                                    </a:lnTo>
                                    <a:lnTo>
                                      <a:pt x="153" y="273"/>
                                    </a:lnTo>
                                    <a:lnTo>
                                      <a:pt x="143" y="265"/>
                                    </a:lnTo>
                                    <a:lnTo>
                                      <a:pt x="134" y="256"/>
                                    </a:lnTo>
                                    <a:lnTo>
                                      <a:pt x="128" y="247"/>
                                    </a:lnTo>
                                    <a:lnTo>
                                      <a:pt x="123" y="237"/>
                                    </a:lnTo>
                                    <a:lnTo>
                                      <a:pt x="120" y="230"/>
                                    </a:lnTo>
                                    <a:lnTo>
                                      <a:pt x="157" y="235"/>
                                    </a:lnTo>
                                    <a:lnTo>
                                      <a:pt x="191" y="236"/>
                                    </a:lnTo>
                                    <a:lnTo>
                                      <a:pt x="167" y="169"/>
                                    </a:lnTo>
                                    <a:lnTo>
                                      <a:pt x="141" y="168"/>
                                    </a:lnTo>
                                    <a:lnTo>
                                      <a:pt x="117" y="16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84" y="35"/>
                                    </a:lnTo>
                                    <a:lnTo>
                                      <a:pt x="66" y="49"/>
                                    </a:lnTo>
                                    <a:lnTo>
                                      <a:pt x="48" y="65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3" y="161"/>
                                    </a:lnTo>
                                    <a:lnTo>
                                      <a:pt x="0" y="1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947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" name="Group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9361" y="15549"/>
                                <a:ext cx="419" cy="373"/>
                                <a:chOff x="9361" y="15549"/>
                                <a:chExt cx="419" cy="373"/>
                              </a:xfrm>
                            </wpg:grpSpPr>
                            <wps:wsp>
                              <wps:cNvPr id="10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1" y="15549"/>
                                  <a:ext cx="419" cy="373"/>
                                </a:xfrm>
                                <a:custGeom>
                                  <a:avLst/>
                                  <a:gdLst>
                                    <a:gd name="T0" fmla="+- 0 9479 9361"/>
                                    <a:gd name="T1" fmla="*/ T0 w 419"/>
                                    <a:gd name="T2" fmla="+- 0 15678 15549"/>
                                    <a:gd name="T3" fmla="*/ 15678 h 373"/>
                                    <a:gd name="T4" fmla="+- 0 9490 9361"/>
                                    <a:gd name="T5" fmla="*/ T4 w 419"/>
                                    <a:gd name="T6" fmla="+- 0 15660 15549"/>
                                    <a:gd name="T7" fmla="*/ 15660 h 373"/>
                                    <a:gd name="T8" fmla="+- 0 9511 9361"/>
                                    <a:gd name="T9" fmla="*/ T8 w 419"/>
                                    <a:gd name="T10" fmla="+- 0 15549 15549"/>
                                    <a:gd name="T11" fmla="*/ 15549 h 373"/>
                                    <a:gd name="T12" fmla="+- 0 9488 9361"/>
                                    <a:gd name="T13" fmla="*/ T12 w 419"/>
                                    <a:gd name="T14" fmla="+- 0 15556 15549"/>
                                    <a:gd name="T15" fmla="*/ 15556 h 373"/>
                                    <a:gd name="T16" fmla="+- 0 9467 9361"/>
                                    <a:gd name="T17" fmla="*/ T16 w 419"/>
                                    <a:gd name="T18" fmla="+- 0 15565 15549"/>
                                    <a:gd name="T19" fmla="*/ 15565 h 373"/>
                                    <a:gd name="T20" fmla="+- 0 9447 9361"/>
                                    <a:gd name="T21" fmla="*/ T20 w 419"/>
                                    <a:gd name="T22" fmla="+- 0 15577 15549"/>
                                    <a:gd name="T23" fmla="*/ 15577 h 373"/>
                                    <a:gd name="T24" fmla="+- 0 9429 9361"/>
                                    <a:gd name="T25" fmla="*/ T24 w 419"/>
                                    <a:gd name="T26" fmla="+- 0 15590 15549"/>
                                    <a:gd name="T27" fmla="*/ 15590 h 373"/>
                                    <a:gd name="T28" fmla="+- 0 9412 9361"/>
                                    <a:gd name="T29" fmla="*/ T28 w 419"/>
                                    <a:gd name="T30" fmla="+- 0 15606 15549"/>
                                    <a:gd name="T31" fmla="*/ 15606 h 373"/>
                                    <a:gd name="T32" fmla="+- 0 9398 9361"/>
                                    <a:gd name="T33" fmla="*/ T32 w 419"/>
                                    <a:gd name="T34" fmla="+- 0 15624 15549"/>
                                    <a:gd name="T35" fmla="*/ 15624 h 373"/>
                                    <a:gd name="T36" fmla="+- 0 9385 9361"/>
                                    <a:gd name="T37" fmla="*/ T36 w 419"/>
                                    <a:gd name="T38" fmla="+- 0 15644 15549"/>
                                    <a:gd name="T39" fmla="*/ 15644 h 373"/>
                                    <a:gd name="T40" fmla="+- 0 9375 9361"/>
                                    <a:gd name="T41" fmla="*/ T40 w 419"/>
                                    <a:gd name="T42" fmla="+- 0 15667 15549"/>
                                    <a:gd name="T43" fmla="*/ 15667 h 373"/>
                                    <a:gd name="T44" fmla="+- 0 9368 9361"/>
                                    <a:gd name="T45" fmla="*/ T44 w 419"/>
                                    <a:gd name="T46" fmla="+- 0 15692 15549"/>
                                    <a:gd name="T47" fmla="*/ 15692 h 373"/>
                                    <a:gd name="T48" fmla="+- 0 9363 9361"/>
                                    <a:gd name="T49" fmla="*/ T48 w 419"/>
                                    <a:gd name="T50" fmla="+- 0 15719 15549"/>
                                    <a:gd name="T51" fmla="*/ 15719 h 373"/>
                                    <a:gd name="T52" fmla="+- 0 9361 9361"/>
                                    <a:gd name="T53" fmla="*/ T52 w 419"/>
                                    <a:gd name="T54" fmla="+- 0 15749 15549"/>
                                    <a:gd name="T55" fmla="*/ 15749 h 373"/>
                                    <a:gd name="T56" fmla="+- 0 9363 9361"/>
                                    <a:gd name="T57" fmla="*/ T56 w 419"/>
                                    <a:gd name="T58" fmla="+- 0 15773 15549"/>
                                    <a:gd name="T59" fmla="*/ 15773 h 373"/>
                                    <a:gd name="T60" fmla="+- 0 9367 9361"/>
                                    <a:gd name="T61" fmla="*/ T60 w 419"/>
                                    <a:gd name="T62" fmla="+- 0 15796 15549"/>
                                    <a:gd name="T63" fmla="*/ 15796 h 373"/>
                                    <a:gd name="T64" fmla="+- 0 9373 9361"/>
                                    <a:gd name="T65" fmla="*/ T64 w 419"/>
                                    <a:gd name="T66" fmla="+- 0 15818 15549"/>
                                    <a:gd name="T67" fmla="*/ 15818 h 373"/>
                                    <a:gd name="T68" fmla="+- 0 9382 9361"/>
                                    <a:gd name="T69" fmla="*/ T68 w 419"/>
                                    <a:gd name="T70" fmla="+- 0 15838 15549"/>
                                    <a:gd name="T71" fmla="*/ 15838 h 373"/>
                                    <a:gd name="T72" fmla="+- 0 9394 9361"/>
                                    <a:gd name="T73" fmla="*/ T72 w 419"/>
                                    <a:gd name="T74" fmla="+- 0 15856 15549"/>
                                    <a:gd name="T75" fmla="*/ 15856 h 373"/>
                                    <a:gd name="T76" fmla="+- 0 9408 9361"/>
                                    <a:gd name="T77" fmla="*/ T76 w 419"/>
                                    <a:gd name="T78" fmla="+- 0 15873 15549"/>
                                    <a:gd name="T79" fmla="*/ 15873 h 373"/>
                                    <a:gd name="T80" fmla="+- 0 9424 9361"/>
                                    <a:gd name="T81" fmla="*/ T80 w 419"/>
                                    <a:gd name="T82" fmla="+- 0 15887 15549"/>
                                    <a:gd name="T83" fmla="*/ 15887 h 373"/>
                                    <a:gd name="T84" fmla="+- 0 9442 9361"/>
                                    <a:gd name="T85" fmla="*/ T84 w 419"/>
                                    <a:gd name="T86" fmla="+- 0 15898 15549"/>
                                    <a:gd name="T87" fmla="*/ 15898 h 373"/>
                                    <a:gd name="T88" fmla="+- 0 9462 9361"/>
                                    <a:gd name="T89" fmla="*/ T88 w 419"/>
                                    <a:gd name="T90" fmla="+- 0 15906 15549"/>
                                    <a:gd name="T91" fmla="*/ 15906 h 373"/>
                                    <a:gd name="T92" fmla="+- 0 9483 9361"/>
                                    <a:gd name="T93" fmla="*/ T92 w 419"/>
                                    <a:gd name="T94" fmla="+- 0 15911 15549"/>
                                    <a:gd name="T95" fmla="*/ 15911 h 373"/>
                                    <a:gd name="T96" fmla="+- 0 9475 9361"/>
                                    <a:gd name="T97" fmla="*/ T96 w 419"/>
                                    <a:gd name="T98" fmla="+- 0 15761 15549"/>
                                    <a:gd name="T99" fmla="*/ 15761 h 373"/>
                                    <a:gd name="T100" fmla="+- 0 9471 9361"/>
                                    <a:gd name="T101" fmla="*/ T100 w 419"/>
                                    <a:gd name="T102" fmla="+- 0 15736 15549"/>
                                    <a:gd name="T103" fmla="*/ 15736 h 373"/>
                                    <a:gd name="T104" fmla="+- 0 9470 9361"/>
                                    <a:gd name="T105" fmla="*/ T104 w 419"/>
                                    <a:gd name="T106" fmla="+- 0 15724 15549"/>
                                    <a:gd name="T107" fmla="*/ 15724 h 373"/>
                                    <a:gd name="T108" fmla="+- 0 9473 9361"/>
                                    <a:gd name="T109" fmla="*/ T108 w 419"/>
                                    <a:gd name="T110" fmla="+- 0 15699 15549"/>
                                    <a:gd name="T111" fmla="*/ 15699 h 373"/>
                                    <a:gd name="T112" fmla="+- 0 9479 9361"/>
                                    <a:gd name="T113" fmla="*/ T112 w 419"/>
                                    <a:gd name="T114" fmla="+- 0 15678 15549"/>
                                    <a:gd name="T115" fmla="*/ 15678 h 3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419" h="373">
                                      <a:moveTo>
                                        <a:pt x="118" y="129"/>
                                      </a:moveTo>
                                      <a:lnTo>
                                        <a:pt x="129" y="111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06" y="16"/>
                                      </a:lnTo>
                                      <a:lnTo>
                                        <a:pt x="86" y="28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37" y="75"/>
                                      </a:lnTo>
                                      <a:lnTo>
                                        <a:pt x="24" y="95"/>
                                      </a:lnTo>
                                      <a:lnTo>
                                        <a:pt x="14" y="118"/>
                                      </a:lnTo>
                                      <a:lnTo>
                                        <a:pt x="7" y="143"/>
                                      </a:lnTo>
                                      <a:lnTo>
                                        <a:pt x="2" y="17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2" y="224"/>
                                      </a:lnTo>
                                      <a:lnTo>
                                        <a:pt x="6" y="247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21" y="289"/>
                                      </a:lnTo>
                                      <a:lnTo>
                                        <a:pt x="33" y="307"/>
                                      </a:lnTo>
                                      <a:lnTo>
                                        <a:pt x="47" y="324"/>
                                      </a:lnTo>
                                      <a:lnTo>
                                        <a:pt x="63" y="338"/>
                                      </a:lnTo>
                                      <a:lnTo>
                                        <a:pt x="81" y="349"/>
                                      </a:lnTo>
                                      <a:lnTo>
                                        <a:pt x="101" y="357"/>
                                      </a:lnTo>
                                      <a:lnTo>
                                        <a:pt x="122" y="362"/>
                                      </a:lnTo>
                                      <a:lnTo>
                                        <a:pt x="114" y="212"/>
                                      </a:lnTo>
                                      <a:lnTo>
                                        <a:pt x="110" y="187"/>
                                      </a:lnTo>
                                      <a:lnTo>
                                        <a:pt x="109" y="175"/>
                                      </a:lnTo>
                                      <a:lnTo>
                                        <a:pt x="112" y="150"/>
                                      </a:lnTo>
                                      <a:lnTo>
                                        <a:pt x="118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78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1" y="15549"/>
                                  <a:ext cx="419" cy="373"/>
                                </a:xfrm>
                                <a:custGeom>
                                  <a:avLst/>
                                  <a:gdLst>
                                    <a:gd name="T0" fmla="+- 0 9536 9361"/>
                                    <a:gd name="T1" fmla="*/ T0 w 419"/>
                                    <a:gd name="T2" fmla="+- 0 15624 15549"/>
                                    <a:gd name="T3" fmla="*/ 15624 h 373"/>
                                    <a:gd name="T4" fmla="+- 0 9554 9361"/>
                                    <a:gd name="T5" fmla="*/ T4 w 419"/>
                                    <a:gd name="T6" fmla="+- 0 15619 15549"/>
                                    <a:gd name="T7" fmla="*/ 15619 h 373"/>
                                    <a:gd name="T8" fmla="+- 0 9573 9361"/>
                                    <a:gd name="T9" fmla="*/ T8 w 419"/>
                                    <a:gd name="T10" fmla="+- 0 15617 15549"/>
                                    <a:gd name="T11" fmla="*/ 15617 h 373"/>
                                    <a:gd name="T12" fmla="+- 0 9591 9361"/>
                                    <a:gd name="T13" fmla="*/ T12 w 419"/>
                                    <a:gd name="T14" fmla="+- 0 15619 15549"/>
                                    <a:gd name="T15" fmla="*/ 15619 h 373"/>
                                    <a:gd name="T16" fmla="+- 0 9609 9361"/>
                                    <a:gd name="T17" fmla="*/ T16 w 419"/>
                                    <a:gd name="T18" fmla="+- 0 15624 15549"/>
                                    <a:gd name="T19" fmla="*/ 15624 h 373"/>
                                    <a:gd name="T20" fmla="+- 0 9609 9361"/>
                                    <a:gd name="T21" fmla="*/ T20 w 419"/>
                                    <a:gd name="T22" fmla="+- 0 15624 15549"/>
                                    <a:gd name="T23" fmla="*/ 15624 h 373"/>
                                    <a:gd name="T24" fmla="+- 0 9609 9361"/>
                                    <a:gd name="T25" fmla="*/ T24 w 419"/>
                                    <a:gd name="T26" fmla="+- 0 15788 15549"/>
                                    <a:gd name="T27" fmla="*/ 15788 h 373"/>
                                    <a:gd name="T28" fmla="+- 0 9594 9361"/>
                                    <a:gd name="T29" fmla="*/ T28 w 419"/>
                                    <a:gd name="T30" fmla="+- 0 15799 15549"/>
                                    <a:gd name="T31" fmla="*/ 15799 h 373"/>
                                    <a:gd name="T32" fmla="+- 0 9578 9361"/>
                                    <a:gd name="T33" fmla="*/ T32 w 419"/>
                                    <a:gd name="T34" fmla="+- 0 15808 15549"/>
                                    <a:gd name="T35" fmla="*/ 15808 h 373"/>
                                    <a:gd name="T36" fmla="+- 0 9560 9361"/>
                                    <a:gd name="T37" fmla="*/ T36 w 419"/>
                                    <a:gd name="T38" fmla="+- 0 15813 15549"/>
                                    <a:gd name="T39" fmla="*/ 15813 h 373"/>
                                    <a:gd name="T40" fmla="+- 0 9542 9361"/>
                                    <a:gd name="T41" fmla="*/ T40 w 419"/>
                                    <a:gd name="T42" fmla="+- 0 15815 15549"/>
                                    <a:gd name="T43" fmla="*/ 15815 h 373"/>
                                    <a:gd name="T44" fmla="+- 0 9525 9361"/>
                                    <a:gd name="T45" fmla="*/ T44 w 419"/>
                                    <a:gd name="T46" fmla="+- 0 15812 15549"/>
                                    <a:gd name="T47" fmla="*/ 15812 h 373"/>
                                    <a:gd name="T48" fmla="+- 0 9509 9361"/>
                                    <a:gd name="T49" fmla="*/ T48 w 419"/>
                                    <a:gd name="T50" fmla="+- 0 15806 15549"/>
                                    <a:gd name="T51" fmla="*/ 15806 h 373"/>
                                    <a:gd name="T52" fmla="+- 0 9495 9361"/>
                                    <a:gd name="T53" fmla="*/ T52 w 419"/>
                                    <a:gd name="T54" fmla="+- 0 15795 15549"/>
                                    <a:gd name="T55" fmla="*/ 15795 h 373"/>
                                    <a:gd name="T56" fmla="+- 0 9483 9361"/>
                                    <a:gd name="T57" fmla="*/ T56 w 419"/>
                                    <a:gd name="T58" fmla="+- 0 15780 15549"/>
                                    <a:gd name="T59" fmla="*/ 15780 h 373"/>
                                    <a:gd name="T60" fmla="+- 0 9475 9361"/>
                                    <a:gd name="T61" fmla="*/ T60 w 419"/>
                                    <a:gd name="T62" fmla="+- 0 15761 15549"/>
                                    <a:gd name="T63" fmla="*/ 15761 h 373"/>
                                    <a:gd name="T64" fmla="+- 0 9483 9361"/>
                                    <a:gd name="T65" fmla="*/ T64 w 419"/>
                                    <a:gd name="T66" fmla="+- 0 15911 15549"/>
                                    <a:gd name="T67" fmla="*/ 15911 h 373"/>
                                    <a:gd name="T68" fmla="+- 0 9504 9361"/>
                                    <a:gd name="T69" fmla="*/ T68 w 419"/>
                                    <a:gd name="T70" fmla="+- 0 15913 15549"/>
                                    <a:gd name="T71" fmla="*/ 15913 h 373"/>
                                    <a:gd name="T72" fmla="+- 0 9529 9361"/>
                                    <a:gd name="T73" fmla="*/ T72 w 419"/>
                                    <a:gd name="T74" fmla="+- 0 15911 15549"/>
                                    <a:gd name="T75" fmla="*/ 15911 h 373"/>
                                    <a:gd name="T76" fmla="+- 0 9552 9361"/>
                                    <a:gd name="T77" fmla="*/ T76 w 419"/>
                                    <a:gd name="T78" fmla="+- 0 15905 15549"/>
                                    <a:gd name="T79" fmla="*/ 15905 h 373"/>
                                    <a:gd name="T80" fmla="+- 0 9571 9361"/>
                                    <a:gd name="T81" fmla="*/ T80 w 419"/>
                                    <a:gd name="T82" fmla="+- 0 15895 15549"/>
                                    <a:gd name="T83" fmla="*/ 15895 h 373"/>
                                    <a:gd name="T84" fmla="+- 0 9587 9361"/>
                                    <a:gd name="T85" fmla="*/ T84 w 419"/>
                                    <a:gd name="T86" fmla="+- 0 15884 15549"/>
                                    <a:gd name="T87" fmla="*/ 15884 h 373"/>
                                    <a:gd name="T88" fmla="+- 0 9601 9361"/>
                                    <a:gd name="T89" fmla="*/ T88 w 419"/>
                                    <a:gd name="T90" fmla="+- 0 15871 15549"/>
                                    <a:gd name="T91" fmla="*/ 15871 h 373"/>
                                    <a:gd name="T92" fmla="+- 0 9612 9361"/>
                                    <a:gd name="T93" fmla="*/ T92 w 419"/>
                                    <a:gd name="T94" fmla="+- 0 15857 15549"/>
                                    <a:gd name="T95" fmla="*/ 15857 h 373"/>
                                    <a:gd name="T96" fmla="+- 0 9616 9361"/>
                                    <a:gd name="T97" fmla="*/ T96 w 419"/>
                                    <a:gd name="T98" fmla="+- 0 15852 15549"/>
                                    <a:gd name="T99" fmla="*/ 15852 h 373"/>
                                    <a:gd name="T100" fmla="+- 0 9624 9361"/>
                                    <a:gd name="T101" fmla="*/ T100 w 419"/>
                                    <a:gd name="T102" fmla="+- 0 15870 15549"/>
                                    <a:gd name="T103" fmla="*/ 15870 h 373"/>
                                    <a:gd name="T104" fmla="+- 0 9636 9361"/>
                                    <a:gd name="T105" fmla="*/ T104 w 419"/>
                                    <a:gd name="T106" fmla="+- 0 15887 15549"/>
                                    <a:gd name="T107" fmla="*/ 15887 h 373"/>
                                    <a:gd name="T108" fmla="+- 0 9651 9361"/>
                                    <a:gd name="T109" fmla="*/ T108 w 419"/>
                                    <a:gd name="T110" fmla="+- 0 15901 15549"/>
                                    <a:gd name="T111" fmla="*/ 15901 h 373"/>
                                    <a:gd name="T112" fmla="+- 0 9671 9361"/>
                                    <a:gd name="T113" fmla="*/ T112 w 419"/>
                                    <a:gd name="T114" fmla="+- 0 15910 15549"/>
                                    <a:gd name="T115" fmla="*/ 15910 h 373"/>
                                    <a:gd name="T116" fmla="+- 0 9694 9361"/>
                                    <a:gd name="T117" fmla="*/ T116 w 419"/>
                                    <a:gd name="T118" fmla="+- 0 15913 15549"/>
                                    <a:gd name="T119" fmla="*/ 15913 h 373"/>
                                    <a:gd name="T120" fmla="+- 0 9724 9361"/>
                                    <a:gd name="T121" fmla="*/ T120 w 419"/>
                                    <a:gd name="T122" fmla="+- 0 15909 15549"/>
                                    <a:gd name="T123" fmla="*/ 15909 h 373"/>
                                    <a:gd name="T124" fmla="+- 0 9748 9361"/>
                                    <a:gd name="T125" fmla="*/ T124 w 419"/>
                                    <a:gd name="T126" fmla="+- 0 15899 15549"/>
                                    <a:gd name="T127" fmla="*/ 15899 h 373"/>
                                    <a:gd name="T128" fmla="+- 0 9767 9361"/>
                                    <a:gd name="T129" fmla="*/ T128 w 419"/>
                                    <a:gd name="T130" fmla="+- 0 15888 15549"/>
                                    <a:gd name="T131" fmla="*/ 15888 h 373"/>
                                    <a:gd name="T132" fmla="+- 0 9778 9361"/>
                                    <a:gd name="T133" fmla="*/ T132 w 419"/>
                                    <a:gd name="T134" fmla="+- 0 15880 15549"/>
                                    <a:gd name="T135" fmla="*/ 15880 h 373"/>
                                    <a:gd name="T136" fmla="+- 0 9780 9361"/>
                                    <a:gd name="T137" fmla="*/ T136 w 419"/>
                                    <a:gd name="T138" fmla="+- 0 15878 15549"/>
                                    <a:gd name="T139" fmla="*/ 15878 h 373"/>
                                    <a:gd name="T140" fmla="+- 0 9764 9361"/>
                                    <a:gd name="T141" fmla="*/ T140 w 419"/>
                                    <a:gd name="T142" fmla="+- 0 15828 15549"/>
                                    <a:gd name="T143" fmla="*/ 15828 h 373"/>
                                    <a:gd name="T144" fmla="+- 0 9749 9361"/>
                                    <a:gd name="T145" fmla="*/ T144 w 419"/>
                                    <a:gd name="T146" fmla="+- 0 15832 15549"/>
                                    <a:gd name="T147" fmla="*/ 15832 h 373"/>
                                    <a:gd name="T148" fmla="+- 0 9734 9361"/>
                                    <a:gd name="T149" fmla="*/ T148 w 419"/>
                                    <a:gd name="T150" fmla="+- 0 15829 15549"/>
                                    <a:gd name="T151" fmla="*/ 15829 h 373"/>
                                    <a:gd name="T152" fmla="+- 0 9724 9361"/>
                                    <a:gd name="T153" fmla="*/ T152 w 419"/>
                                    <a:gd name="T154" fmla="+- 0 15811 15549"/>
                                    <a:gd name="T155" fmla="*/ 15811 h 373"/>
                                    <a:gd name="T156" fmla="+- 0 9723 9361"/>
                                    <a:gd name="T157" fmla="*/ T156 w 419"/>
                                    <a:gd name="T158" fmla="+- 0 15798 15549"/>
                                    <a:gd name="T159" fmla="*/ 15798 h 373"/>
                                    <a:gd name="T160" fmla="+- 0 9723 9361"/>
                                    <a:gd name="T161" fmla="*/ T160 w 419"/>
                                    <a:gd name="T162" fmla="+- 0 15568 15549"/>
                                    <a:gd name="T163" fmla="*/ 15568 h 373"/>
                                    <a:gd name="T164" fmla="+- 0 9701 9361"/>
                                    <a:gd name="T165" fmla="*/ T164 w 419"/>
                                    <a:gd name="T166" fmla="+- 0 15559 15549"/>
                                    <a:gd name="T167" fmla="*/ 15559 h 373"/>
                                    <a:gd name="T168" fmla="+- 0 9678 9361"/>
                                    <a:gd name="T169" fmla="*/ T168 w 419"/>
                                    <a:gd name="T170" fmla="+- 0 15551 15549"/>
                                    <a:gd name="T171" fmla="*/ 15551 h 373"/>
                                    <a:gd name="T172" fmla="+- 0 9654 9361"/>
                                    <a:gd name="T173" fmla="*/ T172 w 419"/>
                                    <a:gd name="T174" fmla="+- 0 15546 15549"/>
                                    <a:gd name="T175" fmla="*/ 15546 h 373"/>
                                    <a:gd name="T176" fmla="+- 0 9630 9361"/>
                                    <a:gd name="T177" fmla="*/ T176 w 419"/>
                                    <a:gd name="T178" fmla="+- 0 15541 15549"/>
                                    <a:gd name="T179" fmla="*/ 15541 h 373"/>
                                    <a:gd name="T180" fmla="+- 0 9606 9361"/>
                                    <a:gd name="T181" fmla="*/ T180 w 419"/>
                                    <a:gd name="T182" fmla="+- 0 15539 15549"/>
                                    <a:gd name="T183" fmla="*/ 15539 h 373"/>
                                    <a:gd name="T184" fmla="+- 0 9582 9361"/>
                                    <a:gd name="T185" fmla="*/ T184 w 419"/>
                                    <a:gd name="T186" fmla="+- 0 15539 15549"/>
                                    <a:gd name="T187" fmla="*/ 15539 h 373"/>
                                    <a:gd name="T188" fmla="+- 0 9557 9361"/>
                                    <a:gd name="T189" fmla="*/ T188 w 419"/>
                                    <a:gd name="T190" fmla="+- 0 15540 15549"/>
                                    <a:gd name="T191" fmla="*/ 15540 h 373"/>
                                    <a:gd name="T192" fmla="+- 0 9534 9361"/>
                                    <a:gd name="T193" fmla="*/ T192 w 419"/>
                                    <a:gd name="T194" fmla="+- 0 15543 15549"/>
                                    <a:gd name="T195" fmla="*/ 15543 h 373"/>
                                    <a:gd name="T196" fmla="+- 0 9511 9361"/>
                                    <a:gd name="T197" fmla="*/ T196 w 419"/>
                                    <a:gd name="T198" fmla="+- 0 15549 15549"/>
                                    <a:gd name="T199" fmla="*/ 15549 h 373"/>
                                    <a:gd name="T200" fmla="+- 0 9490 9361"/>
                                    <a:gd name="T201" fmla="*/ T200 w 419"/>
                                    <a:gd name="T202" fmla="+- 0 15660 15549"/>
                                    <a:gd name="T203" fmla="*/ 15660 h 373"/>
                                    <a:gd name="T204" fmla="+- 0 9503 9361"/>
                                    <a:gd name="T205" fmla="*/ T204 w 419"/>
                                    <a:gd name="T206" fmla="+- 0 15645 15549"/>
                                    <a:gd name="T207" fmla="*/ 15645 h 373"/>
                                    <a:gd name="T208" fmla="+- 0 9519 9361"/>
                                    <a:gd name="T209" fmla="*/ T208 w 419"/>
                                    <a:gd name="T210" fmla="+- 0 15633 15549"/>
                                    <a:gd name="T211" fmla="*/ 15633 h 373"/>
                                    <a:gd name="T212" fmla="+- 0 9536 9361"/>
                                    <a:gd name="T213" fmla="*/ T212 w 419"/>
                                    <a:gd name="T214" fmla="+- 0 15624 15549"/>
                                    <a:gd name="T215" fmla="*/ 15624 h 3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419" h="373">
                                      <a:moveTo>
                                        <a:pt x="175" y="75"/>
                                      </a:moveTo>
                                      <a:lnTo>
                                        <a:pt x="193" y="70"/>
                                      </a:lnTo>
                                      <a:lnTo>
                                        <a:pt x="212" y="68"/>
                                      </a:lnTo>
                                      <a:lnTo>
                                        <a:pt x="230" y="70"/>
                                      </a:lnTo>
                                      <a:lnTo>
                                        <a:pt x="248" y="75"/>
                                      </a:lnTo>
                                      <a:lnTo>
                                        <a:pt x="248" y="239"/>
                                      </a:lnTo>
                                      <a:lnTo>
                                        <a:pt x="233" y="250"/>
                                      </a:lnTo>
                                      <a:lnTo>
                                        <a:pt x="217" y="259"/>
                                      </a:lnTo>
                                      <a:lnTo>
                                        <a:pt x="199" y="264"/>
                                      </a:lnTo>
                                      <a:lnTo>
                                        <a:pt x="181" y="266"/>
                                      </a:lnTo>
                                      <a:lnTo>
                                        <a:pt x="164" y="263"/>
                                      </a:lnTo>
                                      <a:lnTo>
                                        <a:pt x="148" y="257"/>
                                      </a:lnTo>
                                      <a:lnTo>
                                        <a:pt x="134" y="246"/>
                                      </a:lnTo>
                                      <a:lnTo>
                                        <a:pt x="122" y="231"/>
                                      </a:lnTo>
                                      <a:lnTo>
                                        <a:pt x="114" y="212"/>
                                      </a:lnTo>
                                      <a:lnTo>
                                        <a:pt x="122" y="362"/>
                                      </a:lnTo>
                                      <a:lnTo>
                                        <a:pt x="143" y="364"/>
                                      </a:lnTo>
                                      <a:lnTo>
                                        <a:pt x="168" y="362"/>
                                      </a:lnTo>
                                      <a:lnTo>
                                        <a:pt x="191" y="356"/>
                                      </a:lnTo>
                                      <a:lnTo>
                                        <a:pt x="210" y="346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40" y="322"/>
                                      </a:lnTo>
                                      <a:lnTo>
                                        <a:pt x="251" y="308"/>
                                      </a:lnTo>
                                      <a:lnTo>
                                        <a:pt x="255" y="303"/>
                                      </a:lnTo>
                                      <a:lnTo>
                                        <a:pt x="263" y="321"/>
                                      </a:lnTo>
                                      <a:lnTo>
                                        <a:pt x="275" y="338"/>
                                      </a:lnTo>
                                      <a:lnTo>
                                        <a:pt x="290" y="352"/>
                                      </a:lnTo>
                                      <a:lnTo>
                                        <a:pt x="310" y="361"/>
                                      </a:lnTo>
                                      <a:lnTo>
                                        <a:pt x="333" y="364"/>
                                      </a:lnTo>
                                      <a:lnTo>
                                        <a:pt x="363" y="360"/>
                                      </a:lnTo>
                                      <a:lnTo>
                                        <a:pt x="387" y="350"/>
                                      </a:lnTo>
                                      <a:lnTo>
                                        <a:pt x="406" y="339"/>
                                      </a:lnTo>
                                      <a:lnTo>
                                        <a:pt x="417" y="331"/>
                                      </a:lnTo>
                                      <a:lnTo>
                                        <a:pt x="419" y="329"/>
                                      </a:lnTo>
                                      <a:lnTo>
                                        <a:pt x="403" y="279"/>
                                      </a:lnTo>
                                      <a:lnTo>
                                        <a:pt x="388" y="283"/>
                                      </a:lnTo>
                                      <a:lnTo>
                                        <a:pt x="373" y="280"/>
                                      </a:lnTo>
                                      <a:lnTo>
                                        <a:pt x="363" y="262"/>
                                      </a:lnTo>
                                      <a:lnTo>
                                        <a:pt x="362" y="249"/>
                                      </a:lnTo>
                                      <a:lnTo>
                                        <a:pt x="362" y="19"/>
                                      </a:lnTo>
                                      <a:lnTo>
                                        <a:pt x="340" y="10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93" y="-3"/>
                                      </a:lnTo>
                                      <a:lnTo>
                                        <a:pt x="269" y="-8"/>
                                      </a:lnTo>
                                      <a:lnTo>
                                        <a:pt x="245" y="-10"/>
                                      </a:lnTo>
                                      <a:lnTo>
                                        <a:pt x="221" y="-10"/>
                                      </a:lnTo>
                                      <a:lnTo>
                                        <a:pt x="196" y="-9"/>
                                      </a:lnTo>
                                      <a:lnTo>
                                        <a:pt x="173" y="-6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29" y="111"/>
                                      </a:lnTo>
                                      <a:lnTo>
                                        <a:pt x="142" y="96"/>
                                      </a:lnTo>
                                      <a:lnTo>
                                        <a:pt x="158" y="84"/>
                                      </a:lnTo>
                                      <a:lnTo>
                                        <a:pt x="175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78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08" y="15541"/>
                                  <a:ext cx="308" cy="367"/>
                                  <a:chOff x="11008" y="15541"/>
                                  <a:chExt cx="308" cy="367"/>
                                </a:xfrm>
                              </wpg:grpSpPr>
                              <wps:wsp>
                                <wps:cNvPr id="13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08" y="15541"/>
                                    <a:ext cx="308" cy="367"/>
                                  </a:xfrm>
                                  <a:custGeom>
                                    <a:avLst/>
                                    <a:gdLst>
                                      <a:gd name="T0" fmla="+- 0 11152 11008"/>
                                      <a:gd name="T1" fmla="*/ T0 w 308"/>
                                      <a:gd name="T2" fmla="+- 0 15730 15541"/>
                                      <a:gd name="T3" fmla="*/ 15730 h 367"/>
                                      <a:gd name="T4" fmla="+- 0 11142 11008"/>
                                      <a:gd name="T5" fmla="*/ T4 w 308"/>
                                      <a:gd name="T6" fmla="+- 0 15723 15541"/>
                                      <a:gd name="T7" fmla="*/ 15723 h 367"/>
                                      <a:gd name="T8" fmla="+- 0 11301 11008"/>
                                      <a:gd name="T9" fmla="*/ T8 w 308"/>
                                      <a:gd name="T10" fmla="+- 0 15573 15541"/>
                                      <a:gd name="T11" fmla="*/ 15573 h 367"/>
                                      <a:gd name="T12" fmla="+- 0 11287 11008"/>
                                      <a:gd name="T13" fmla="*/ T12 w 308"/>
                                      <a:gd name="T14" fmla="+- 0 15553 15541"/>
                                      <a:gd name="T15" fmla="*/ 15553 h 367"/>
                                      <a:gd name="T16" fmla="+- 0 11273 11008"/>
                                      <a:gd name="T17" fmla="*/ T16 w 308"/>
                                      <a:gd name="T18" fmla="+- 0 15543 15541"/>
                                      <a:gd name="T19" fmla="*/ 15543 h 367"/>
                                      <a:gd name="T20" fmla="+- 0 11258 11008"/>
                                      <a:gd name="T21" fmla="*/ T20 w 308"/>
                                      <a:gd name="T22" fmla="+- 0 15541 15541"/>
                                      <a:gd name="T23" fmla="*/ 15541 h 367"/>
                                      <a:gd name="T24" fmla="+- 0 11243 11008"/>
                                      <a:gd name="T25" fmla="*/ T24 w 308"/>
                                      <a:gd name="T26" fmla="+- 0 15543 15541"/>
                                      <a:gd name="T27" fmla="*/ 15543 h 367"/>
                                      <a:gd name="T28" fmla="+- 0 11230 11008"/>
                                      <a:gd name="T29" fmla="*/ T28 w 308"/>
                                      <a:gd name="T30" fmla="+- 0 15550 15541"/>
                                      <a:gd name="T31" fmla="*/ 15550 h 367"/>
                                      <a:gd name="T32" fmla="+- 0 11219 11008"/>
                                      <a:gd name="T33" fmla="*/ T32 w 308"/>
                                      <a:gd name="T34" fmla="+- 0 15558 15541"/>
                                      <a:gd name="T35" fmla="*/ 15558 h 367"/>
                                      <a:gd name="T36" fmla="+- 0 11216 11008"/>
                                      <a:gd name="T37" fmla="*/ T36 w 308"/>
                                      <a:gd name="T38" fmla="+- 0 15560 15541"/>
                                      <a:gd name="T39" fmla="*/ 15560 h 367"/>
                                      <a:gd name="T40" fmla="+- 0 11076 11008"/>
                                      <a:gd name="T41" fmla="*/ T40 w 308"/>
                                      <a:gd name="T42" fmla="+- 0 15697 15541"/>
                                      <a:gd name="T43" fmla="*/ 15697 h 367"/>
                                      <a:gd name="T44" fmla="+- 0 11076 11008"/>
                                      <a:gd name="T45" fmla="*/ T44 w 308"/>
                                      <a:gd name="T46" fmla="+- 0 15550 15541"/>
                                      <a:gd name="T47" fmla="*/ 15550 h 367"/>
                                      <a:gd name="T48" fmla="+- 0 11060 11008"/>
                                      <a:gd name="T49" fmla="*/ T48 w 308"/>
                                      <a:gd name="T50" fmla="+- 0 15543 15541"/>
                                      <a:gd name="T51" fmla="*/ 15543 h 367"/>
                                      <a:gd name="T52" fmla="+- 0 11040 11008"/>
                                      <a:gd name="T53" fmla="*/ T52 w 308"/>
                                      <a:gd name="T54" fmla="+- 0 15541 15541"/>
                                      <a:gd name="T55" fmla="*/ 15541 h 367"/>
                                      <a:gd name="T56" fmla="+- 0 11022 11008"/>
                                      <a:gd name="T57" fmla="*/ T56 w 308"/>
                                      <a:gd name="T58" fmla="+- 0 15547 15541"/>
                                      <a:gd name="T59" fmla="*/ 15547 h 367"/>
                                      <a:gd name="T60" fmla="+- 0 11010 11008"/>
                                      <a:gd name="T61" fmla="*/ T60 w 308"/>
                                      <a:gd name="T62" fmla="+- 0 15564 15541"/>
                                      <a:gd name="T63" fmla="*/ 15564 h 367"/>
                                      <a:gd name="T64" fmla="+- 0 11008 11008"/>
                                      <a:gd name="T65" fmla="*/ T64 w 308"/>
                                      <a:gd name="T66" fmla="+- 0 15577 15541"/>
                                      <a:gd name="T67" fmla="*/ 15577 h 367"/>
                                      <a:gd name="T68" fmla="+- 0 11008 11008"/>
                                      <a:gd name="T69" fmla="*/ T68 w 308"/>
                                      <a:gd name="T70" fmla="+- 0 15907 15541"/>
                                      <a:gd name="T71" fmla="*/ 15907 h 367"/>
                                      <a:gd name="T72" fmla="+- 0 11076 11008"/>
                                      <a:gd name="T73" fmla="*/ T72 w 308"/>
                                      <a:gd name="T74" fmla="+- 0 15907 15541"/>
                                      <a:gd name="T75" fmla="*/ 15907 h 367"/>
                                      <a:gd name="T76" fmla="+- 0 11076 11008"/>
                                      <a:gd name="T77" fmla="*/ T76 w 308"/>
                                      <a:gd name="T78" fmla="+- 0 15758 15541"/>
                                      <a:gd name="T79" fmla="*/ 15758 h 367"/>
                                      <a:gd name="T80" fmla="+- 0 11092 11008"/>
                                      <a:gd name="T81" fmla="*/ T80 w 308"/>
                                      <a:gd name="T82" fmla="+- 0 15766 15541"/>
                                      <a:gd name="T83" fmla="*/ 15766 h 367"/>
                                      <a:gd name="T84" fmla="+- 0 11108 11008"/>
                                      <a:gd name="T85" fmla="*/ T84 w 308"/>
                                      <a:gd name="T86" fmla="+- 0 15777 15541"/>
                                      <a:gd name="T87" fmla="*/ 15777 h 367"/>
                                      <a:gd name="T88" fmla="+- 0 11124 11008"/>
                                      <a:gd name="T89" fmla="*/ T88 w 308"/>
                                      <a:gd name="T90" fmla="+- 0 15788 15541"/>
                                      <a:gd name="T91" fmla="*/ 15788 h 367"/>
                                      <a:gd name="T92" fmla="+- 0 11140 11008"/>
                                      <a:gd name="T93" fmla="*/ T92 w 308"/>
                                      <a:gd name="T94" fmla="+- 0 15800 15541"/>
                                      <a:gd name="T95" fmla="*/ 15800 h 367"/>
                                      <a:gd name="T96" fmla="+- 0 11155 11008"/>
                                      <a:gd name="T97" fmla="*/ T96 w 308"/>
                                      <a:gd name="T98" fmla="+- 0 15814 15541"/>
                                      <a:gd name="T99" fmla="*/ 15814 h 367"/>
                                      <a:gd name="T100" fmla="+- 0 11171 11008"/>
                                      <a:gd name="T101" fmla="*/ T100 w 308"/>
                                      <a:gd name="T102" fmla="+- 0 15828 15541"/>
                                      <a:gd name="T103" fmla="*/ 15828 h 367"/>
                                      <a:gd name="T104" fmla="+- 0 11186 11008"/>
                                      <a:gd name="T105" fmla="*/ T104 w 308"/>
                                      <a:gd name="T106" fmla="+- 0 15844 15541"/>
                                      <a:gd name="T107" fmla="*/ 15844 h 367"/>
                                      <a:gd name="T108" fmla="+- 0 11200 11008"/>
                                      <a:gd name="T109" fmla="*/ T108 w 308"/>
                                      <a:gd name="T110" fmla="+- 0 15859 15541"/>
                                      <a:gd name="T111" fmla="*/ 15859 h 367"/>
                                      <a:gd name="T112" fmla="+- 0 11213 11008"/>
                                      <a:gd name="T113" fmla="*/ T112 w 308"/>
                                      <a:gd name="T114" fmla="+- 0 15875 15541"/>
                                      <a:gd name="T115" fmla="*/ 15875 h 367"/>
                                      <a:gd name="T116" fmla="+- 0 11226 11008"/>
                                      <a:gd name="T117" fmla="*/ T116 w 308"/>
                                      <a:gd name="T118" fmla="+- 0 15892 15541"/>
                                      <a:gd name="T119" fmla="*/ 15892 h 367"/>
                                      <a:gd name="T120" fmla="+- 0 11236 11008"/>
                                      <a:gd name="T121" fmla="*/ T120 w 308"/>
                                      <a:gd name="T122" fmla="+- 0 15907 15541"/>
                                      <a:gd name="T123" fmla="*/ 15907 h 367"/>
                                      <a:gd name="T124" fmla="+- 0 11316 11008"/>
                                      <a:gd name="T125" fmla="*/ T124 w 308"/>
                                      <a:gd name="T126" fmla="+- 0 15907 15541"/>
                                      <a:gd name="T127" fmla="*/ 15907 h 367"/>
                                      <a:gd name="T128" fmla="+- 0 11308 11008"/>
                                      <a:gd name="T129" fmla="*/ T128 w 308"/>
                                      <a:gd name="T130" fmla="+- 0 15892 15541"/>
                                      <a:gd name="T131" fmla="*/ 15892 h 367"/>
                                      <a:gd name="T132" fmla="+- 0 11298 11008"/>
                                      <a:gd name="T133" fmla="*/ T132 w 308"/>
                                      <a:gd name="T134" fmla="+- 0 15877 15541"/>
                                      <a:gd name="T135" fmla="*/ 15877 h 367"/>
                                      <a:gd name="T136" fmla="+- 0 11287 11008"/>
                                      <a:gd name="T137" fmla="*/ T136 w 308"/>
                                      <a:gd name="T138" fmla="+- 0 15861 15541"/>
                                      <a:gd name="T139" fmla="*/ 15861 h 367"/>
                                      <a:gd name="T140" fmla="+- 0 11275 11008"/>
                                      <a:gd name="T141" fmla="*/ T140 w 308"/>
                                      <a:gd name="T142" fmla="+- 0 15846 15541"/>
                                      <a:gd name="T143" fmla="*/ 15846 h 367"/>
                                      <a:gd name="T144" fmla="+- 0 11262 11008"/>
                                      <a:gd name="T145" fmla="*/ T144 w 308"/>
                                      <a:gd name="T146" fmla="+- 0 15830 15541"/>
                                      <a:gd name="T147" fmla="*/ 15830 h 367"/>
                                      <a:gd name="T148" fmla="+- 0 11247 11008"/>
                                      <a:gd name="T149" fmla="*/ T148 w 308"/>
                                      <a:gd name="T150" fmla="+- 0 15814 15541"/>
                                      <a:gd name="T151" fmla="*/ 15814 h 367"/>
                                      <a:gd name="T152" fmla="+- 0 11232 11008"/>
                                      <a:gd name="T153" fmla="*/ T152 w 308"/>
                                      <a:gd name="T154" fmla="+- 0 15798 15541"/>
                                      <a:gd name="T155" fmla="*/ 15798 h 367"/>
                                      <a:gd name="T156" fmla="+- 0 11216 11008"/>
                                      <a:gd name="T157" fmla="*/ T156 w 308"/>
                                      <a:gd name="T158" fmla="+- 0 15783 15541"/>
                                      <a:gd name="T159" fmla="*/ 15783 h 367"/>
                                      <a:gd name="T160" fmla="+- 0 11200 11008"/>
                                      <a:gd name="T161" fmla="*/ T160 w 308"/>
                                      <a:gd name="T162" fmla="+- 0 15768 15541"/>
                                      <a:gd name="T163" fmla="*/ 15768 h 367"/>
                                      <a:gd name="T164" fmla="+- 0 11184 11008"/>
                                      <a:gd name="T165" fmla="*/ T164 w 308"/>
                                      <a:gd name="T166" fmla="+- 0 15754 15541"/>
                                      <a:gd name="T167" fmla="*/ 15754 h 367"/>
                                      <a:gd name="T168" fmla="+- 0 11168 11008"/>
                                      <a:gd name="T169" fmla="*/ T168 w 308"/>
                                      <a:gd name="T170" fmla="+- 0 15742 15541"/>
                                      <a:gd name="T171" fmla="*/ 15742 h 367"/>
                                      <a:gd name="T172" fmla="+- 0 11152 11008"/>
                                      <a:gd name="T173" fmla="*/ T172 w 308"/>
                                      <a:gd name="T174" fmla="+- 0 15730 15541"/>
                                      <a:gd name="T175" fmla="*/ 15730 h 36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</a:cxnLst>
                                    <a:rect l="0" t="0" r="r" b="b"/>
                                    <a:pathLst>
                                      <a:path w="308" h="367">
                                        <a:moveTo>
                                          <a:pt x="144" y="189"/>
                                        </a:moveTo>
                                        <a:lnTo>
                                          <a:pt x="134" y="182"/>
                                        </a:lnTo>
                                        <a:lnTo>
                                          <a:pt x="293" y="32"/>
                                        </a:lnTo>
                                        <a:lnTo>
                                          <a:pt x="279" y="12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50" y="0"/>
                                        </a:lnTo>
                                        <a:lnTo>
                                          <a:pt x="235" y="2"/>
                                        </a:lnTo>
                                        <a:lnTo>
                                          <a:pt x="222" y="9"/>
                                        </a:lnTo>
                                        <a:lnTo>
                                          <a:pt x="211" y="17"/>
                                        </a:lnTo>
                                        <a:lnTo>
                                          <a:pt x="208" y="19"/>
                                        </a:lnTo>
                                        <a:lnTo>
                                          <a:pt x="68" y="156"/>
                                        </a:lnTo>
                                        <a:lnTo>
                                          <a:pt x="68" y="9"/>
                                        </a:lnTo>
                                        <a:lnTo>
                                          <a:pt x="52" y="2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14" y="6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0" y="36"/>
                                        </a:lnTo>
                                        <a:lnTo>
                                          <a:pt x="0" y="366"/>
                                        </a:lnTo>
                                        <a:lnTo>
                                          <a:pt x="68" y="366"/>
                                        </a:lnTo>
                                        <a:lnTo>
                                          <a:pt x="68" y="217"/>
                                        </a:lnTo>
                                        <a:lnTo>
                                          <a:pt x="84" y="225"/>
                                        </a:lnTo>
                                        <a:lnTo>
                                          <a:pt x="100" y="236"/>
                                        </a:lnTo>
                                        <a:lnTo>
                                          <a:pt x="116" y="247"/>
                                        </a:lnTo>
                                        <a:lnTo>
                                          <a:pt x="132" y="259"/>
                                        </a:lnTo>
                                        <a:lnTo>
                                          <a:pt x="147" y="273"/>
                                        </a:lnTo>
                                        <a:lnTo>
                                          <a:pt x="163" y="287"/>
                                        </a:lnTo>
                                        <a:lnTo>
                                          <a:pt x="178" y="303"/>
                                        </a:lnTo>
                                        <a:lnTo>
                                          <a:pt x="192" y="318"/>
                                        </a:lnTo>
                                        <a:lnTo>
                                          <a:pt x="205" y="334"/>
                                        </a:lnTo>
                                        <a:lnTo>
                                          <a:pt x="218" y="351"/>
                                        </a:lnTo>
                                        <a:lnTo>
                                          <a:pt x="228" y="366"/>
                                        </a:lnTo>
                                        <a:lnTo>
                                          <a:pt x="308" y="366"/>
                                        </a:lnTo>
                                        <a:lnTo>
                                          <a:pt x="300" y="351"/>
                                        </a:lnTo>
                                        <a:lnTo>
                                          <a:pt x="290" y="336"/>
                                        </a:lnTo>
                                        <a:lnTo>
                                          <a:pt x="279" y="320"/>
                                        </a:lnTo>
                                        <a:lnTo>
                                          <a:pt x="267" y="305"/>
                                        </a:lnTo>
                                        <a:lnTo>
                                          <a:pt x="254" y="289"/>
                                        </a:lnTo>
                                        <a:lnTo>
                                          <a:pt x="239" y="273"/>
                                        </a:lnTo>
                                        <a:lnTo>
                                          <a:pt x="224" y="257"/>
                                        </a:lnTo>
                                        <a:lnTo>
                                          <a:pt x="208" y="242"/>
                                        </a:lnTo>
                                        <a:lnTo>
                                          <a:pt x="192" y="227"/>
                                        </a:lnTo>
                                        <a:lnTo>
                                          <a:pt x="176" y="213"/>
                                        </a:lnTo>
                                        <a:lnTo>
                                          <a:pt x="160" y="201"/>
                                        </a:lnTo>
                                        <a:lnTo>
                                          <a:pt x="144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99F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" name="Group 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636" y="15541"/>
                                    <a:ext cx="323" cy="372"/>
                                    <a:chOff x="10636" y="15541"/>
                                    <a:chExt cx="323" cy="372"/>
                                  </a:xfrm>
                                </wpg:grpSpPr>
                                <wps:wsp>
                                  <wps:cNvPr id="15" name="Freeform 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636" y="15541"/>
                                      <a:ext cx="323" cy="372"/>
                                    </a:xfrm>
                                    <a:custGeom>
                                      <a:avLst/>
                                      <a:gdLst>
                                        <a:gd name="T0" fmla="+- 0 10831 10636"/>
                                        <a:gd name="T1" fmla="*/ T0 w 323"/>
                                        <a:gd name="T2" fmla="+- 0 15911 15541"/>
                                        <a:gd name="T3" fmla="*/ 15911 h 372"/>
                                        <a:gd name="T4" fmla="+- 0 10859 10636"/>
                                        <a:gd name="T5" fmla="*/ T4 w 323"/>
                                        <a:gd name="T6" fmla="+- 0 15904 15541"/>
                                        <a:gd name="T7" fmla="*/ 15904 h 372"/>
                                        <a:gd name="T8" fmla="+- 0 10883 10636"/>
                                        <a:gd name="T9" fmla="*/ T8 w 323"/>
                                        <a:gd name="T10" fmla="+- 0 15894 15541"/>
                                        <a:gd name="T11" fmla="*/ 15894 h 372"/>
                                        <a:gd name="T12" fmla="+- 0 10903 10636"/>
                                        <a:gd name="T13" fmla="*/ T12 w 323"/>
                                        <a:gd name="T14" fmla="+- 0 15881 15541"/>
                                        <a:gd name="T15" fmla="*/ 15881 h 372"/>
                                        <a:gd name="T16" fmla="+- 0 10919 10636"/>
                                        <a:gd name="T17" fmla="*/ T16 w 323"/>
                                        <a:gd name="T18" fmla="+- 0 15866 15541"/>
                                        <a:gd name="T19" fmla="*/ 15866 h 372"/>
                                        <a:gd name="T20" fmla="+- 0 10932 10636"/>
                                        <a:gd name="T21" fmla="*/ T20 w 323"/>
                                        <a:gd name="T22" fmla="+- 0 15849 15541"/>
                                        <a:gd name="T23" fmla="*/ 15849 h 372"/>
                                        <a:gd name="T24" fmla="+- 0 10942 10636"/>
                                        <a:gd name="T25" fmla="*/ T24 w 323"/>
                                        <a:gd name="T26" fmla="+- 0 15830 15541"/>
                                        <a:gd name="T27" fmla="*/ 15830 h 372"/>
                                        <a:gd name="T28" fmla="+- 0 10949 10636"/>
                                        <a:gd name="T29" fmla="*/ T28 w 323"/>
                                        <a:gd name="T30" fmla="+- 0 15811 15541"/>
                                        <a:gd name="T31" fmla="*/ 15811 h 372"/>
                                        <a:gd name="T32" fmla="+- 0 10954 10636"/>
                                        <a:gd name="T33" fmla="*/ T32 w 323"/>
                                        <a:gd name="T34" fmla="+- 0 15791 15541"/>
                                        <a:gd name="T35" fmla="*/ 15791 h 372"/>
                                        <a:gd name="T36" fmla="+- 0 10957 10636"/>
                                        <a:gd name="T37" fmla="*/ T36 w 323"/>
                                        <a:gd name="T38" fmla="+- 0 15772 15541"/>
                                        <a:gd name="T39" fmla="*/ 15772 h 372"/>
                                        <a:gd name="T40" fmla="+- 0 10958 10636"/>
                                        <a:gd name="T41" fmla="*/ T40 w 323"/>
                                        <a:gd name="T42" fmla="+- 0 15753 15541"/>
                                        <a:gd name="T43" fmla="*/ 15753 h 372"/>
                                        <a:gd name="T44" fmla="+- 0 10959 10636"/>
                                        <a:gd name="T45" fmla="*/ T44 w 323"/>
                                        <a:gd name="T46" fmla="+- 0 15737 15541"/>
                                        <a:gd name="T47" fmla="*/ 15737 h 372"/>
                                        <a:gd name="T48" fmla="+- 0 10959 10636"/>
                                        <a:gd name="T49" fmla="*/ T48 w 323"/>
                                        <a:gd name="T50" fmla="+- 0 15550 15541"/>
                                        <a:gd name="T51" fmla="*/ 15550 h 372"/>
                                        <a:gd name="T52" fmla="+- 0 10942 10636"/>
                                        <a:gd name="T53" fmla="*/ T52 w 323"/>
                                        <a:gd name="T54" fmla="+- 0 15543 15541"/>
                                        <a:gd name="T55" fmla="*/ 15543 h 372"/>
                                        <a:gd name="T56" fmla="+- 0 10922 10636"/>
                                        <a:gd name="T57" fmla="*/ T56 w 323"/>
                                        <a:gd name="T58" fmla="+- 0 15541 15541"/>
                                        <a:gd name="T59" fmla="*/ 15541 h 372"/>
                                        <a:gd name="T60" fmla="+- 0 10904 10636"/>
                                        <a:gd name="T61" fmla="*/ T60 w 323"/>
                                        <a:gd name="T62" fmla="+- 0 15547 15541"/>
                                        <a:gd name="T63" fmla="*/ 15547 h 372"/>
                                        <a:gd name="T64" fmla="+- 0 10892 10636"/>
                                        <a:gd name="T65" fmla="*/ T64 w 323"/>
                                        <a:gd name="T66" fmla="+- 0 15564 15541"/>
                                        <a:gd name="T67" fmla="*/ 15564 h 372"/>
                                        <a:gd name="T68" fmla="+- 0 10891 10636"/>
                                        <a:gd name="T69" fmla="*/ T68 w 323"/>
                                        <a:gd name="T70" fmla="+- 0 15577 15541"/>
                                        <a:gd name="T71" fmla="*/ 15577 h 372"/>
                                        <a:gd name="T72" fmla="+- 0 10891 10636"/>
                                        <a:gd name="T73" fmla="*/ T72 w 323"/>
                                        <a:gd name="T74" fmla="+- 0 15749 15541"/>
                                        <a:gd name="T75" fmla="*/ 15749 h 372"/>
                                        <a:gd name="T76" fmla="+- 0 10889 10636"/>
                                        <a:gd name="T77" fmla="*/ T76 w 323"/>
                                        <a:gd name="T78" fmla="+- 0 15771 15541"/>
                                        <a:gd name="T79" fmla="*/ 15771 h 372"/>
                                        <a:gd name="T80" fmla="+- 0 10884 10636"/>
                                        <a:gd name="T81" fmla="*/ T80 w 323"/>
                                        <a:gd name="T82" fmla="+- 0 15792 15541"/>
                                        <a:gd name="T83" fmla="*/ 15792 h 372"/>
                                        <a:gd name="T84" fmla="+- 0 10875 10636"/>
                                        <a:gd name="T85" fmla="*/ T84 w 323"/>
                                        <a:gd name="T86" fmla="+- 0 15810 15541"/>
                                        <a:gd name="T87" fmla="*/ 15810 h 372"/>
                                        <a:gd name="T88" fmla="+- 0 10861 10636"/>
                                        <a:gd name="T89" fmla="*/ T88 w 323"/>
                                        <a:gd name="T90" fmla="+- 0 15827 15541"/>
                                        <a:gd name="T91" fmla="*/ 15827 h 372"/>
                                        <a:gd name="T92" fmla="+- 0 10843 10636"/>
                                        <a:gd name="T93" fmla="*/ T92 w 323"/>
                                        <a:gd name="T94" fmla="+- 0 15839 15541"/>
                                        <a:gd name="T95" fmla="*/ 15839 h 372"/>
                                        <a:gd name="T96" fmla="+- 0 10820 10636"/>
                                        <a:gd name="T97" fmla="*/ T96 w 323"/>
                                        <a:gd name="T98" fmla="+- 0 15847 15541"/>
                                        <a:gd name="T99" fmla="*/ 15847 h 372"/>
                                        <a:gd name="T100" fmla="+- 0 10797 10636"/>
                                        <a:gd name="T101" fmla="*/ T100 w 323"/>
                                        <a:gd name="T102" fmla="+- 0 15849 15541"/>
                                        <a:gd name="T103" fmla="*/ 15849 h 372"/>
                                        <a:gd name="T104" fmla="+- 0 10770 10636"/>
                                        <a:gd name="T105" fmla="*/ T104 w 323"/>
                                        <a:gd name="T106" fmla="+- 0 15846 15541"/>
                                        <a:gd name="T107" fmla="*/ 15846 h 372"/>
                                        <a:gd name="T108" fmla="+- 0 10748 10636"/>
                                        <a:gd name="T109" fmla="*/ T108 w 323"/>
                                        <a:gd name="T110" fmla="+- 0 15837 15541"/>
                                        <a:gd name="T111" fmla="*/ 15837 h 372"/>
                                        <a:gd name="T112" fmla="+- 0 10731 10636"/>
                                        <a:gd name="T113" fmla="*/ T112 w 323"/>
                                        <a:gd name="T114" fmla="+- 0 15824 15541"/>
                                        <a:gd name="T115" fmla="*/ 15824 h 372"/>
                                        <a:gd name="T116" fmla="+- 0 10718 10636"/>
                                        <a:gd name="T117" fmla="*/ T116 w 323"/>
                                        <a:gd name="T118" fmla="+- 0 15807 15541"/>
                                        <a:gd name="T119" fmla="*/ 15807 h 372"/>
                                        <a:gd name="T120" fmla="+- 0 10710 10636"/>
                                        <a:gd name="T121" fmla="*/ T120 w 323"/>
                                        <a:gd name="T122" fmla="+- 0 15788 15541"/>
                                        <a:gd name="T123" fmla="*/ 15788 h 372"/>
                                        <a:gd name="T124" fmla="+- 0 10705 10636"/>
                                        <a:gd name="T125" fmla="*/ T124 w 323"/>
                                        <a:gd name="T126" fmla="+- 0 15767 15541"/>
                                        <a:gd name="T127" fmla="*/ 15767 h 372"/>
                                        <a:gd name="T128" fmla="+- 0 10704 10636"/>
                                        <a:gd name="T129" fmla="*/ T128 w 323"/>
                                        <a:gd name="T130" fmla="+- 0 15749 15541"/>
                                        <a:gd name="T131" fmla="*/ 15749 h 372"/>
                                        <a:gd name="T132" fmla="+- 0 10704 10636"/>
                                        <a:gd name="T133" fmla="*/ T132 w 323"/>
                                        <a:gd name="T134" fmla="+- 0 15550 15541"/>
                                        <a:gd name="T135" fmla="*/ 15550 h 372"/>
                                        <a:gd name="T136" fmla="+- 0 10688 10636"/>
                                        <a:gd name="T137" fmla="*/ T136 w 323"/>
                                        <a:gd name="T138" fmla="+- 0 15543 15541"/>
                                        <a:gd name="T139" fmla="*/ 15543 h 372"/>
                                        <a:gd name="T140" fmla="+- 0 10668 10636"/>
                                        <a:gd name="T141" fmla="*/ T140 w 323"/>
                                        <a:gd name="T142" fmla="+- 0 15541 15541"/>
                                        <a:gd name="T143" fmla="*/ 15541 h 372"/>
                                        <a:gd name="T144" fmla="+- 0 10649 10636"/>
                                        <a:gd name="T145" fmla="*/ T144 w 323"/>
                                        <a:gd name="T146" fmla="+- 0 15547 15541"/>
                                        <a:gd name="T147" fmla="*/ 15547 h 372"/>
                                        <a:gd name="T148" fmla="+- 0 10638 10636"/>
                                        <a:gd name="T149" fmla="*/ T148 w 323"/>
                                        <a:gd name="T150" fmla="+- 0 15564 15541"/>
                                        <a:gd name="T151" fmla="*/ 15564 h 372"/>
                                        <a:gd name="T152" fmla="+- 0 10636 10636"/>
                                        <a:gd name="T153" fmla="*/ T152 w 323"/>
                                        <a:gd name="T154" fmla="+- 0 15577 15541"/>
                                        <a:gd name="T155" fmla="*/ 15577 h 372"/>
                                        <a:gd name="T156" fmla="+- 0 10636 10636"/>
                                        <a:gd name="T157" fmla="*/ T156 w 323"/>
                                        <a:gd name="T158" fmla="+- 0 15737 15541"/>
                                        <a:gd name="T159" fmla="*/ 15737 h 372"/>
                                        <a:gd name="T160" fmla="+- 0 10636 10636"/>
                                        <a:gd name="T161" fmla="*/ T160 w 323"/>
                                        <a:gd name="T162" fmla="+- 0 15754 15541"/>
                                        <a:gd name="T163" fmla="*/ 15754 h 372"/>
                                        <a:gd name="T164" fmla="+- 0 10638 10636"/>
                                        <a:gd name="T165" fmla="*/ T164 w 323"/>
                                        <a:gd name="T166" fmla="+- 0 15773 15541"/>
                                        <a:gd name="T167" fmla="*/ 15773 h 372"/>
                                        <a:gd name="T168" fmla="+- 0 10641 10636"/>
                                        <a:gd name="T169" fmla="*/ T168 w 323"/>
                                        <a:gd name="T170" fmla="+- 0 15792 15541"/>
                                        <a:gd name="T171" fmla="*/ 15792 h 372"/>
                                        <a:gd name="T172" fmla="+- 0 10646 10636"/>
                                        <a:gd name="T173" fmla="*/ T172 w 323"/>
                                        <a:gd name="T174" fmla="+- 0 15812 15541"/>
                                        <a:gd name="T175" fmla="*/ 15812 h 372"/>
                                        <a:gd name="T176" fmla="+- 0 10654 10636"/>
                                        <a:gd name="T177" fmla="*/ T176 w 323"/>
                                        <a:gd name="T178" fmla="+- 0 15831 15541"/>
                                        <a:gd name="T179" fmla="*/ 15831 h 372"/>
                                        <a:gd name="T180" fmla="+- 0 10664 10636"/>
                                        <a:gd name="T181" fmla="*/ T180 w 323"/>
                                        <a:gd name="T182" fmla="+- 0 15850 15541"/>
                                        <a:gd name="T183" fmla="*/ 15850 h 372"/>
                                        <a:gd name="T184" fmla="+- 0 10677 10636"/>
                                        <a:gd name="T185" fmla="*/ T184 w 323"/>
                                        <a:gd name="T186" fmla="+- 0 15867 15541"/>
                                        <a:gd name="T187" fmla="*/ 15867 h 372"/>
                                        <a:gd name="T188" fmla="+- 0 10693 10636"/>
                                        <a:gd name="T189" fmla="*/ T188 w 323"/>
                                        <a:gd name="T190" fmla="+- 0 15882 15541"/>
                                        <a:gd name="T191" fmla="*/ 15882 h 372"/>
                                        <a:gd name="T192" fmla="+- 0 10713 10636"/>
                                        <a:gd name="T193" fmla="*/ T192 w 323"/>
                                        <a:gd name="T194" fmla="+- 0 15895 15541"/>
                                        <a:gd name="T195" fmla="*/ 15895 h 372"/>
                                        <a:gd name="T196" fmla="+- 0 10737 10636"/>
                                        <a:gd name="T197" fmla="*/ T196 w 323"/>
                                        <a:gd name="T198" fmla="+- 0 15905 15541"/>
                                        <a:gd name="T199" fmla="*/ 15905 h 372"/>
                                        <a:gd name="T200" fmla="+- 0 10766 10636"/>
                                        <a:gd name="T201" fmla="*/ T200 w 323"/>
                                        <a:gd name="T202" fmla="+- 0 15911 15541"/>
                                        <a:gd name="T203" fmla="*/ 15911 h 372"/>
                                        <a:gd name="T204" fmla="+- 0 10797 10636"/>
                                        <a:gd name="T205" fmla="*/ T204 w 323"/>
                                        <a:gd name="T206" fmla="+- 0 15913 15541"/>
                                        <a:gd name="T207" fmla="*/ 15913 h 372"/>
                                        <a:gd name="T208" fmla="+- 0 10831 10636"/>
                                        <a:gd name="T209" fmla="*/ T208 w 323"/>
                                        <a:gd name="T210" fmla="+- 0 15911 15541"/>
                                        <a:gd name="T211" fmla="*/ 15911 h 372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  <a:cxn ang="0">
                                          <a:pos x="T153" y="T155"/>
                                        </a:cxn>
                                        <a:cxn ang="0">
                                          <a:pos x="T157" y="T159"/>
                                        </a:cxn>
                                        <a:cxn ang="0">
                                          <a:pos x="T161" y="T163"/>
                                        </a:cxn>
                                        <a:cxn ang="0">
                                          <a:pos x="T165" y="T167"/>
                                        </a:cxn>
                                        <a:cxn ang="0">
                                          <a:pos x="T169" y="T171"/>
                                        </a:cxn>
                                        <a:cxn ang="0">
                                          <a:pos x="T173" y="T175"/>
                                        </a:cxn>
                                        <a:cxn ang="0">
                                          <a:pos x="T177" y="T179"/>
                                        </a:cxn>
                                        <a:cxn ang="0">
                                          <a:pos x="T181" y="T183"/>
                                        </a:cxn>
                                        <a:cxn ang="0">
                                          <a:pos x="T185" y="T187"/>
                                        </a:cxn>
                                        <a:cxn ang="0">
                                          <a:pos x="T189" y="T191"/>
                                        </a:cxn>
                                        <a:cxn ang="0">
                                          <a:pos x="T193" y="T195"/>
                                        </a:cxn>
                                        <a:cxn ang="0">
                                          <a:pos x="T197" y="T199"/>
                                        </a:cxn>
                                        <a:cxn ang="0">
                                          <a:pos x="T201" y="T203"/>
                                        </a:cxn>
                                        <a:cxn ang="0">
                                          <a:pos x="T205" y="T207"/>
                                        </a:cxn>
                                        <a:cxn ang="0">
                                          <a:pos x="T209" y="T211"/>
                                        </a:cxn>
                                      </a:cxnLst>
                                      <a:rect l="0" t="0" r="r" b="b"/>
                                      <a:pathLst>
                                        <a:path w="323" h="372">
                                          <a:moveTo>
                                            <a:pt x="195" y="370"/>
                                          </a:moveTo>
                                          <a:lnTo>
                                            <a:pt x="223" y="363"/>
                                          </a:lnTo>
                                          <a:lnTo>
                                            <a:pt x="247" y="353"/>
                                          </a:lnTo>
                                          <a:lnTo>
                                            <a:pt x="267" y="340"/>
                                          </a:lnTo>
                                          <a:lnTo>
                                            <a:pt x="283" y="325"/>
                                          </a:lnTo>
                                          <a:lnTo>
                                            <a:pt x="296" y="308"/>
                                          </a:lnTo>
                                          <a:lnTo>
                                            <a:pt x="306" y="289"/>
                                          </a:lnTo>
                                          <a:lnTo>
                                            <a:pt x="313" y="270"/>
                                          </a:lnTo>
                                          <a:lnTo>
                                            <a:pt x="318" y="250"/>
                                          </a:lnTo>
                                          <a:lnTo>
                                            <a:pt x="321" y="231"/>
                                          </a:lnTo>
                                          <a:lnTo>
                                            <a:pt x="322" y="212"/>
                                          </a:lnTo>
                                          <a:lnTo>
                                            <a:pt x="323" y="196"/>
                                          </a:lnTo>
                                          <a:lnTo>
                                            <a:pt x="323" y="9"/>
                                          </a:lnTo>
                                          <a:lnTo>
                                            <a:pt x="306" y="2"/>
                                          </a:lnTo>
                                          <a:lnTo>
                                            <a:pt x="286" y="0"/>
                                          </a:lnTo>
                                          <a:lnTo>
                                            <a:pt x="268" y="6"/>
                                          </a:lnTo>
                                          <a:lnTo>
                                            <a:pt x="256" y="23"/>
                                          </a:lnTo>
                                          <a:lnTo>
                                            <a:pt x="255" y="36"/>
                                          </a:lnTo>
                                          <a:lnTo>
                                            <a:pt x="255" y="208"/>
                                          </a:lnTo>
                                          <a:lnTo>
                                            <a:pt x="253" y="230"/>
                                          </a:lnTo>
                                          <a:lnTo>
                                            <a:pt x="248" y="251"/>
                                          </a:lnTo>
                                          <a:lnTo>
                                            <a:pt x="239" y="269"/>
                                          </a:lnTo>
                                          <a:lnTo>
                                            <a:pt x="225" y="286"/>
                                          </a:lnTo>
                                          <a:lnTo>
                                            <a:pt x="207" y="298"/>
                                          </a:lnTo>
                                          <a:lnTo>
                                            <a:pt x="184" y="306"/>
                                          </a:lnTo>
                                          <a:lnTo>
                                            <a:pt x="161" y="308"/>
                                          </a:lnTo>
                                          <a:lnTo>
                                            <a:pt x="134" y="305"/>
                                          </a:lnTo>
                                          <a:lnTo>
                                            <a:pt x="112" y="296"/>
                                          </a:lnTo>
                                          <a:lnTo>
                                            <a:pt x="95" y="283"/>
                                          </a:lnTo>
                                          <a:lnTo>
                                            <a:pt x="82" y="266"/>
                                          </a:lnTo>
                                          <a:lnTo>
                                            <a:pt x="74" y="247"/>
                                          </a:lnTo>
                                          <a:lnTo>
                                            <a:pt x="69" y="226"/>
                                          </a:lnTo>
                                          <a:lnTo>
                                            <a:pt x="68" y="208"/>
                                          </a:lnTo>
                                          <a:lnTo>
                                            <a:pt x="68" y="9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32" y="0"/>
                                          </a:lnTo>
                                          <a:lnTo>
                                            <a:pt x="13" y="6"/>
                                          </a:lnTo>
                                          <a:lnTo>
                                            <a:pt x="2" y="23"/>
                                          </a:lnTo>
                                          <a:lnTo>
                                            <a:pt x="0" y="36"/>
                                          </a:lnTo>
                                          <a:lnTo>
                                            <a:pt x="0" y="196"/>
                                          </a:lnTo>
                                          <a:lnTo>
                                            <a:pt x="0" y="213"/>
                                          </a:lnTo>
                                          <a:lnTo>
                                            <a:pt x="2" y="232"/>
                                          </a:lnTo>
                                          <a:lnTo>
                                            <a:pt x="5" y="251"/>
                                          </a:lnTo>
                                          <a:lnTo>
                                            <a:pt x="10" y="271"/>
                                          </a:lnTo>
                                          <a:lnTo>
                                            <a:pt x="18" y="290"/>
                                          </a:lnTo>
                                          <a:lnTo>
                                            <a:pt x="28" y="309"/>
                                          </a:lnTo>
                                          <a:lnTo>
                                            <a:pt x="41" y="326"/>
                                          </a:lnTo>
                                          <a:lnTo>
                                            <a:pt x="57" y="341"/>
                                          </a:lnTo>
                                          <a:lnTo>
                                            <a:pt x="77" y="354"/>
                                          </a:lnTo>
                                          <a:lnTo>
                                            <a:pt x="101" y="364"/>
                                          </a:lnTo>
                                          <a:lnTo>
                                            <a:pt x="130" y="370"/>
                                          </a:lnTo>
                                          <a:lnTo>
                                            <a:pt x="161" y="372"/>
                                          </a:lnTo>
                                          <a:lnTo>
                                            <a:pt x="195" y="3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99FD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6" name="Group 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783" y="15540"/>
                                      <a:ext cx="361" cy="551"/>
                                      <a:chOff x="9783" y="15540"/>
                                      <a:chExt cx="361" cy="551"/>
                                    </a:xfrm>
                                  </wpg:grpSpPr>
                                  <wps:wsp>
                                    <wps:cNvPr id="17" name="Freeform 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783" y="15540"/>
                                        <a:ext cx="361" cy="551"/>
                                      </a:xfrm>
                                      <a:custGeom>
                                        <a:avLst/>
                                        <a:gdLst>
                                          <a:gd name="T0" fmla="+- 0 9802 9783"/>
                                          <a:gd name="T1" fmla="*/ T0 w 361"/>
                                          <a:gd name="T2" fmla="+- 0 16035 15540"/>
                                          <a:gd name="T3" fmla="*/ 16035 h 551"/>
                                          <a:gd name="T4" fmla="+- 0 9850 9783"/>
                                          <a:gd name="T5" fmla="*/ T4 w 361"/>
                                          <a:gd name="T6" fmla="+- 0 16070 15540"/>
                                          <a:gd name="T7" fmla="*/ 16070 h 551"/>
                                          <a:gd name="T8" fmla="+- 0 9897 9783"/>
                                          <a:gd name="T9" fmla="*/ T8 w 361"/>
                                          <a:gd name="T10" fmla="+- 0 16086 15540"/>
                                          <a:gd name="T11" fmla="*/ 16086 h 551"/>
                                          <a:gd name="T12" fmla="+- 0 9942 9783"/>
                                          <a:gd name="T13" fmla="*/ T12 w 361"/>
                                          <a:gd name="T14" fmla="+- 0 16091 15540"/>
                                          <a:gd name="T15" fmla="*/ 16091 h 551"/>
                                          <a:gd name="T16" fmla="+- 0 9996 9783"/>
                                          <a:gd name="T17" fmla="*/ T16 w 361"/>
                                          <a:gd name="T18" fmla="+- 0 16085 15540"/>
                                          <a:gd name="T19" fmla="*/ 16085 h 551"/>
                                          <a:gd name="T20" fmla="+- 0 10042 9783"/>
                                          <a:gd name="T21" fmla="*/ T20 w 361"/>
                                          <a:gd name="T22" fmla="+- 0 16068 15540"/>
                                          <a:gd name="T23" fmla="*/ 16068 h 551"/>
                                          <a:gd name="T24" fmla="+- 0 10079 9783"/>
                                          <a:gd name="T25" fmla="*/ T24 w 361"/>
                                          <a:gd name="T26" fmla="+- 0 16043 15540"/>
                                          <a:gd name="T27" fmla="*/ 16043 h 551"/>
                                          <a:gd name="T28" fmla="+- 0 10108 9783"/>
                                          <a:gd name="T29" fmla="*/ T28 w 361"/>
                                          <a:gd name="T30" fmla="+- 0 16012 15540"/>
                                          <a:gd name="T31" fmla="*/ 16012 h 551"/>
                                          <a:gd name="T32" fmla="+- 0 10128 9783"/>
                                          <a:gd name="T33" fmla="*/ T32 w 361"/>
                                          <a:gd name="T34" fmla="+- 0 15975 15540"/>
                                          <a:gd name="T35" fmla="*/ 15975 h 551"/>
                                          <a:gd name="T36" fmla="+- 0 10141 9783"/>
                                          <a:gd name="T37" fmla="*/ T36 w 361"/>
                                          <a:gd name="T38" fmla="+- 0 15937 15540"/>
                                          <a:gd name="T39" fmla="*/ 15937 h 551"/>
                                          <a:gd name="T40" fmla="+- 0 10145 9783"/>
                                          <a:gd name="T41" fmla="*/ T40 w 361"/>
                                          <a:gd name="T42" fmla="+- 0 15898 15540"/>
                                          <a:gd name="T43" fmla="*/ 15898 h 551"/>
                                          <a:gd name="T44" fmla="+- 0 10123 9783"/>
                                          <a:gd name="T45" fmla="*/ T44 w 361"/>
                                          <a:gd name="T46" fmla="+- 0 15559 15540"/>
                                          <a:gd name="T47" fmla="*/ 15559 h 551"/>
                                          <a:gd name="T48" fmla="+- 0 10076 9783"/>
                                          <a:gd name="T49" fmla="*/ T48 w 361"/>
                                          <a:gd name="T50" fmla="+- 0 15546 15540"/>
                                          <a:gd name="T51" fmla="*/ 15546 h 551"/>
                                          <a:gd name="T52" fmla="+- 0 10028 9783"/>
                                          <a:gd name="T53" fmla="*/ T52 w 361"/>
                                          <a:gd name="T54" fmla="+- 0 15540 15540"/>
                                          <a:gd name="T55" fmla="*/ 15540 h 551"/>
                                          <a:gd name="T56" fmla="+- 0 9979 9783"/>
                                          <a:gd name="T57" fmla="*/ T56 w 361"/>
                                          <a:gd name="T58" fmla="+- 0 15541 15540"/>
                                          <a:gd name="T59" fmla="*/ 15541 h 551"/>
                                          <a:gd name="T60" fmla="+- 0 9933 9783"/>
                                          <a:gd name="T61" fmla="*/ T60 w 361"/>
                                          <a:gd name="T62" fmla="+- 0 15550 15540"/>
                                          <a:gd name="T63" fmla="*/ 15550 h 551"/>
                                          <a:gd name="T64" fmla="+- 0 9889 9783"/>
                                          <a:gd name="T65" fmla="*/ T64 w 361"/>
                                          <a:gd name="T66" fmla="+- 0 15567 15540"/>
                                          <a:gd name="T67" fmla="*/ 15567 h 551"/>
                                          <a:gd name="T68" fmla="+- 0 9851 9783"/>
                                          <a:gd name="T69" fmla="*/ T68 w 361"/>
                                          <a:gd name="T70" fmla="+- 0 15592 15540"/>
                                          <a:gd name="T71" fmla="*/ 15592 h 551"/>
                                          <a:gd name="T72" fmla="+- 0 9820 9783"/>
                                          <a:gd name="T73" fmla="*/ T72 w 361"/>
                                          <a:gd name="T74" fmla="+- 0 15626 15540"/>
                                          <a:gd name="T75" fmla="*/ 15626 h 551"/>
                                          <a:gd name="T76" fmla="+- 0 9797 9783"/>
                                          <a:gd name="T77" fmla="*/ T76 w 361"/>
                                          <a:gd name="T78" fmla="+- 0 15668 15540"/>
                                          <a:gd name="T79" fmla="*/ 15668 h 551"/>
                                          <a:gd name="T80" fmla="+- 0 9785 9783"/>
                                          <a:gd name="T81" fmla="*/ T80 w 361"/>
                                          <a:gd name="T82" fmla="+- 0 15720 15540"/>
                                          <a:gd name="T83" fmla="*/ 15720 h 551"/>
                                          <a:gd name="T84" fmla="+- 0 9785 9783"/>
                                          <a:gd name="T85" fmla="*/ T84 w 361"/>
                                          <a:gd name="T86" fmla="+- 0 15773 15540"/>
                                          <a:gd name="T87" fmla="*/ 15773 h 551"/>
                                          <a:gd name="T88" fmla="+- 0 9795 9783"/>
                                          <a:gd name="T89" fmla="*/ T88 w 361"/>
                                          <a:gd name="T90" fmla="+- 0 15818 15540"/>
                                          <a:gd name="T91" fmla="*/ 15818 h 551"/>
                                          <a:gd name="T92" fmla="+- 0 9816 9783"/>
                                          <a:gd name="T93" fmla="*/ T92 w 361"/>
                                          <a:gd name="T94" fmla="+- 0 15856 15540"/>
                                          <a:gd name="T95" fmla="*/ 15856 h 551"/>
                                          <a:gd name="T96" fmla="+- 0 9846 9783"/>
                                          <a:gd name="T97" fmla="*/ T96 w 361"/>
                                          <a:gd name="T98" fmla="+- 0 15887 15540"/>
                                          <a:gd name="T99" fmla="*/ 15887 h 551"/>
                                          <a:gd name="T100" fmla="+- 0 9884 9783"/>
                                          <a:gd name="T101" fmla="*/ T100 w 361"/>
                                          <a:gd name="T102" fmla="+- 0 15906 15540"/>
                                          <a:gd name="T103" fmla="*/ 15906 h 551"/>
                                          <a:gd name="T104" fmla="+- 0 9895 9783"/>
                                          <a:gd name="T105" fmla="*/ T104 w 361"/>
                                          <a:gd name="T106" fmla="+- 0 15699 15540"/>
                                          <a:gd name="T107" fmla="*/ 15699 h 551"/>
                                          <a:gd name="T108" fmla="+- 0 9912 9783"/>
                                          <a:gd name="T109" fmla="*/ T108 w 361"/>
                                          <a:gd name="T110" fmla="+- 0 15658 15540"/>
                                          <a:gd name="T111" fmla="*/ 15658 h 551"/>
                                          <a:gd name="T112" fmla="+- 0 9941 9783"/>
                                          <a:gd name="T113" fmla="*/ T112 w 361"/>
                                          <a:gd name="T114" fmla="+- 0 15632 15540"/>
                                          <a:gd name="T115" fmla="*/ 15632 h 551"/>
                                          <a:gd name="T116" fmla="+- 0 9976 9783"/>
                                          <a:gd name="T117" fmla="*/ T116 w 361"/>
                                          <a:gd name="T118" fmla="+- 0 15619 15540"/>
                                          <a:gd name="T119" fmla="*/ 15619 h 551"/>
                                          <a:gd name="T120" fmla="+- 0 10013 9783"/>
                                          <a:gd name="T121" fmla="*/ T120 w 361"/>
                                          <a:gd name="T122" fmla="+- 0 15619 15540"/>
                                          <a:gd name="T123" fmla="*/ 15619 h 551"/>
                                          <a:gd name="T124" fmla="+- 0 10031 9783"/>
                                          <a:gd name="T125" fmla="*/ T124 w 361"/>
                                          <a:gd name="T126" fmla="+- 0 15624 15540"/>
                                          <a:gd name="T127" fmla="*/ 15624 h 551"/>
                                          <a:gd name="T128" fmla="+- 0 10016 9783"/>
                                          <a:gd name="T129" fmla="*/ T128 w 361"/>
                                          <a:gd name="T130" fmla="+- 0 15799 15540"/>
                                          <a:gd name="T131" fmla="*/ 15799 h 551"/>
                                          <a:gd name="T132" fmla="+- 0 9982 9783"/>
                                          <a:gd name="T133" fmla="*/ T132 w 361"/>
                                          <a:gd name="T134" fmla="+- 0 15813 15540"/>
                                          <a:gd name="T135" fmla="*/ 15813 h 551"/>
                                          <a:gd name="T136" fmla="+- 0 9947 9783"/>
                                          <a:gd name="T137" fmla="*/ T136 w 361"/>
                                          <a:gd name="T138" fmla="+- 0 15812 15540"/>
                                          <a:gd name="T139" fmla="*/ 15812 h 551"/>
                                          <a:gd name="T140" fmla="+- 0 9917 9783"/>
                                          <a:gd name="T141" fmla="*/ T140 w 361"/>
                                          <a:gd name="T142" fmla="+- 0 15795 15540"/>
                                          <a:gd name="T143" fmla="*/ 15795 h 551"/>
                                          <a:gd name="T144" fmla="+- 0 9897 9783"/>
                                          <a:gd name="T145" fmla="*/ T144 w 361"/>
                                          <a:gd name="T146" fmla="+- 0 15761 15540"/>
                                          <a:gd name="T147" fmla="*/ 15761 h 551"/>
                                          <a:gd name="T148" fmla="+- 0 9926 9783"/>
                                          <a:gd name="T149" fmla="*/ T148 w 361"/>
                                          <a:gd name="T150" fmla="+- 0 15913 15540"/>
                                          <a:gd name="T151" fmla="*/ 15913 h 551"/>
                                          <a:gd name="T152" fmla="+- 0 9973 9783"/>
                                          <a:gd name="T153" fmla="*/ T152 w 361"/>
                                          <a:gd name="T154" fmla="+- 0 15905 15540"/>
                                          <a:gd name="T155" fmla="*/ 15905 h 551"/>
                                          <a:gd name="T156" fmla="+- 0 10008 9783"/>
                                          <a:gd name="T157" fmla="*/ T156 w 361"/>
                                          <a:gd name="T158" fmla="+- 0 15884 15540"/>
                                          <a:gd name="T159" fmla="*/ 15884 h 551"/>
                                          <a:gd name="T160" fmla="+- 0 10031 9783"/>
                                          <a:gd name="T161" fmla="*/ T160 w 361"/>
                                          <a:gd name="T162" fmla="+- 0 15860 15540"/>
                                          <a:gd name="T163" fmla="*/ 15860 h 551"/>
                                          <a:gd name="T164" fmla="+- 0 10031 9783"/>
                                          <a:gd name="T165" fmla="*/ T164 w 361"/>
                                          <a:gd name="T166" fmla="+- 0 15907 15540"/>
                                          <a:gd name="T167" fmla="*/ 15907 h 551"/>
                                          <a:gd name="T168" fmla="+- 0 10027 9783"/>
                                          <a:gd name="T169" fmla="*/ T168 w 361"/>
                                          <a:gd name="T170" fmla="+- 0 15931 15540"/>
                                          <a:gd name="T171" fmla="*/ 15931 h 551"/>
                                          <a:gd name="T172" fmla="+- 0 10018 9783"/>
                                          <a:gd name="T173" fmla="*/ T172 w 361"/>
                                          <a:gd name="T174" fmla="+- 0 15956 15540"/>
                                          <a:gd name="T175" fmla="*/ 15956 h 551"/>
                                          <a:gd name="T176" fmla="+- 0 10004 9783"/>
                                          <a:gd name="T177" fmla="*/ T176 w 361"/>
                                          <a:gd name="T178" fmla="+- 0 15979 15540"/>
                                          <a:gd name="T179" fmla="*/ 15979 h 551"/>
                                          <a:gd name="T180" fmla="+- 0 9982 9783"/>
                                          <a:gd name="T181" fmla="*/ T180 w 361"/>
                                          <a:gd name="T182" fmla="+- 0 15997 15540"/>
                                          <a:gd name="T183" fmla="*/ 15997 h 551"/>
                                          <a:gd name="T184" fmla="+- 0 9953 9783"/>
                                          <a:gd name="T185" fmla="*/ T184 w 361"/>
                                          <a:gd name="T186" fmla="+- 0 16008 15540"/>
                                          <a:gd name="T187" fmla="*/ 16008 h 551"/>
                                          <a:gd name="T188" fmla="+- 0 9915 9783"/>
                                          <a:gd name="T189" fmla="*/ T188 w 361"/>
                                          <a:gd name="T190" fmla="+- 0 16009 15540"/>
                                          <a:gd name="T191" fmla="*/ 16009 h 551"/>
                                          <a:gd name="T192" fmla="+- 0 9867 9783"/>
                                          <a:gd name="T193" fmla="*/ T192 w 361"/>
                                          <a:gd name="T194" fmla="+- 0 15996 15540"/>
                                          <a:gd name="T195" fmla="*/ 15996 h 55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1" h="551">
                                            <a:moveTo>
                                              <a:pt x="56" y="444"/>
                                            </a:moveTo>
                                            <a:lnTo>
                                              <a:pt x="19" y="495"/>
                                            </a:lnTo>
                                            <a:lnTo>
                                              <a:pt x="43" y="515"/>
                                            </a:lnTo>
                                            <a:lnTo>
                                              <a:pt x="67" y="530"/>
                                            </a:lnTo>
                                            <a:lnTo>
                                              <a:pt x="92" y="540"/>
                                            </a:lnTo>
                                            <a:lnTo>
                                              <a:pt x="114" y="546"/>
                                            </a:lnTo>
                                            <a:lnTo>
                                              <a:pt x="133" y="549"/>
                                            </a:lnTo>
                                            <a:lnTo>
                                              <a:pt x="159" y="551"/>
                                            </a:lnTo>
                                            <a:lnTo>
                                              <a:pt x="187" y="549"/>
                                            </a:lnTo>
                                            <a:lnTo>
                                              <a:pt x="213" y="545"/>
                                            </a:lnTo>
                                            <a:lnTo>
                                              <a:pt x="237" y="538"/>
                                            </a:lnTo>
                                            <a:lnTo>
                                              <a:pt x="259" y="528"/>
                                            </a:lnTo>
                                            <a:lnTo>
                                              <a:pt x="279" y="517"/>
                                            </a:lnTo>
                                            <a:lnTo>
                                              <a:pt x="296" y="503"/>
                                            </a:lnTo>
                                            <a:lnTo>
                                              <a:pt x="312" y="488"/>
                                            </a:lnTo>
                                            <a:lnTo>
                                              <a:pt x="325" y="472"/>
                                            </a:lnTo>
                                            <a:lnTo>
                                              <a:pt x="336" y="454"/>
                                            </a:lnTo>
                                            <a:lnTo>
                                              <a:pt x="345" y="435"/>
                                            </a:lnTo>
                                            <a:lnTo>
                                              <a:pt x="353" y="416"/>
                                            </a:lnTo>
                                            <a:lnTo>
                                              <a:pt x="358" y="397"/>
                                            </a:lnTo>
                                            <a:lnTo>
                                              <a:pt x="361" y="377"/>
                                            </a:lnTo>
                                            <a:lnTo>
                                              <a:pt x="362" y="358"/>
                                            </a:lnTo>
                                            <a:lnTo>
                                              <a:pt x="362" y="28"/>
                                            </a:lnTo>
                                            <a:lnTo>
                                              <a:pt x="340" y="19"/>
                                            </a:lnTo>
                                            <a:lnTo>
                                              <a:pt x="317" y="11"/>
                                            </a:lnTo>
                                            <a:lnTo>
                                              <a:pt x="293" y="6"/>
                                            </a:lnTo>
                                            <a:lnTo>
                                              <a:pt x="269" y="2"/>
                                            </a:lnTo>
                                            <a:lnTo>
                                              <a:pt x="245" y="0"/>
                                            </a:lnTo>
                                            <a:lnTo>
                                              <a:pt x="221" y="0"/>
                                            </a:lnTo>
                                            <a:lnTo>
                                              <a:pt x="196" y="1"/>
                                            </a:lnTo>
                                            <a:lnTo>
                                              <a:pt x="173" y="5"/>
                                            </a:lnTo>
                                            <a:lnTo>
                                              <a:pt x="150" y="10"/>
                                            </a:lnTo>
                                            <a:lnTo>
                                              <a:pt x="127" y="18"/>
                                            </a:lnTo>
                                            <a:lnTo>
                                              <a:pt x="106" y="27"/>
                                            </a:lnTo>
                                            <a:lnTo>
                                              <a:pt x="86" y="39"/>
                                            </a:lnTo>
                                            <a:lnTo>
                                              <a:pt x="68" y="52"/>
                                            </a:lnTo>
                                            <a:lnTo>
                                              <a:pt x="51" y="68"/>
                                            </a:lnTo>
                                            <a:lnTo>
                                              <a:pt x="37" y="86"/>
                                            </a:lnTo>
                                            <a:lnTo>
                                              <a:pt x="24" y="106"/>
                                            </a:lnTo>
                                            <a:lnTo>
                                              <a:pt x="14" y="128"/>
                                            </a:lnTo>
                                            <a:lnTo>
                                              <a:pt x="7" y="153"/>
                                            </a:lnTo>
                                            <a:lnTo>
                                              <a:pt x="2" y="180"/>
                                            </a:lnTo>
                                            <a:lnTo>
                                              <a:pt x="0" y="209"/>
                                            </a:lnTo>
                                            <a:lnTo>
                                              <a:pt x="2" y="233"/>
                                            </a:lnTo>
                                            <a:lnTo>
                                              <a:pt x="6" y="256"/>
                                            </a:lnTo>
                                            <a:lnTo>
                                              <a:pt x="12" y="278"/>
                                            </a:lnTo>
                                            <a:lnTo>
                                              <a:pt x="21" y="298"/>
                                            </a:lnTo>
                                            <a:lnTo>
                                              <a:pt x="33" y="316"/>
                                            </a:lnTo>
                                            <a:lnTo>
                                              <a:pt x="47" y="333"/>
                                            </a:lnTo>
                                            <a:lnTo>
                                              <a:pt x="63" y="347"/>
                                            </a:lnTo>
                                            <a:lnTo>
                                              <a:pt x="81" y="358"/>
                                            </a:lnTo>
                                            <a:lnTo>
                                              <a:pt x="101" y="366"/>
                                            </a:lnTo>
                                            <a:lnTo>
                                              <a:pt x="109" y="184"/>
                                            </a:lnTo>
                                            <a:lnTo>
                                              <a:pt x="112" y="159"/>
                                            </a:lnTo>
                                            <a:lnTo>
                                              <a:pt x="118" y="137"/>
                                            </a:lnTo>
                                            <a:lnTo>
                                              <a:pt x="129" y="118"/>
                                            </a:lnTo>
                                            <a:lnTo>
                                              <a:pt x="142" y="103"/>
                                            </a:lnTo>
                                            <a:lnTo>
                                              <a:pt x="158" y="92"/>
                                            </a:lnTo>
                                            <a:lnTo>
                                              <a:pt x="175" y="84"/>
                                            </a:lnTo>
                                            <a:lnTo>
                                              <a:pt x="193" y="79"/>
                                            </a:lnTo>
                                            <a:lnTo>
                                              <a:pt x="212" y="77"/>
                                            </a:lnTo>
                                            <a:lnTo>
                                              <a:pt x="230" y="79"/>
                                            </a:lnTo>
                                            <a:lnTo>
                                              <a:pt x="248" y="84"/>
                                            </a:lnTo>
                                            <a:lnTo>
                                              <a:pt x="248" y="248"/>
                                            </a:lnTo>
                                            <a:lnTo>
                                              <a:pt x="233" y="259"/>
                                            </a:lnTo>
                                            <a:lnTo>
                                              <a:pt x="217" y="268"/>
                                            </a:lnTo>
                                            <a:lnTo>
                                              <a:pt x="199" y="273"/>
                                            </a:lnTo>
                                            <a:lnTo>
                                              <a:pt x="181" y="275"/>
                                            </a:lnTo>
                                            <a:lnTo>
                                              <a:pt x="164" y="272"/>
                                            </a:lnTo>
                                            <a:lnTo>
                                              <a:pt x="148" y="266"/>
                                            </a:lnTo>
                                            <a:lnTo>
                                              <a:pt x="134" y="255"/>
                                            </a:lnTo>
                                            <a:lnTo>
                                              <a:pt x="122" y="240"/>
                                            </a:lnTo>
                                            <a:lnTo>
                                              <a:pt x="114" y="221"/>
                                            </a:lnTo>
                                            <a:lnTo>
                                              <a:pt x="122" y="371"/>
                                            </a:lnTo>
                                            <a:lnTo>
                                              <a:pt x="143" y="373"/>
                                            </a:lnTo>
                                            <a:lnTo>
                                              <a:pt x="168" y="371"/>
                                            </a:lnTo>
                                            <a:lnTo>
                                              <a:pt x="190" y="365"/>
                                            </a:lnTo>
                                            <a:lnTo>
                                              <a:pt x="209" y="356"/>
                                            </a:lnTo>
                                            <a:lnTo>
                                              <a:pt x="225" y="344"/>
                                            </a:lnTo>
                                            <a:lnTo>
                                              <a:pt x="239" y="332"/>
                                            </a:lnTo>
                                            <a:lnTo>
                                              <a:pt x="248" y="320"/>
                                            </a:lnTo>
                                            <a:lnTo>
                                              <a:pt x="248" y="357"/>
                                            </a:lnTo>
                                            <a:lnTo>
                                              <a:pt x="248" y="367"/>
                                            </a:lnTo>
                                            <a:lnTo>
                                              <a:pt x="247" y="379"/>
                                            </a:lnTo>
                                            <a:lnTo>
                                              <a:pt x="244" y="391"/>
                                            </a:lnTo>
                                            <a:lnTo>
                                              <a:pt x="240" y="403"/>
                                            </a:lnTo>
                                            <a:lnTo>
                                              <a:pt x="235" y="416"/>
                                            </a:lnTo>
                                            <a:lnTo>
                                              <a:pt x="229" y="428"/>
                                            </a:lnTo>
                                            <a:lnTo>
                                              <a:pt x="221" y="439"/>
                                            </a:lnTo>
                                            <a:lnTo>
                                              <a:pt x="211" y="449"/>
                                            </a:lnTo>
                                            <a:lnTo>
                                              <a:pt x="199" y="457"/>
                                            </a:lnTo>
                                            <a:lnTo>
                                              <a:pt x="186" y="464"/>
                                            </a:lnTo>
                                            <a:lnTo>
                                              <a:pt x="170" y="468"/>
                                            </a:lnTo>
                                            <a:lnTo>
                                              <a:pt x="152" y="470"/>
                                            </a:lnTo>
                                            <a:lnTo>
                                              <a:pt x="132" y="469"/>
                                            </a:lnTo>
                                            <a:lnTo>
                                              <a:pt x="109" y="464"/>
                                            </a:lnTo>
                                            <a:lnTo>
                                              <a:pt x="84" y="456"/>
                                            </a:lnTo>
                                            <a:lnTo>
                                              <a:pt x="56" y="4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9478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" name="Freeform 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783" y="15540"/>
                                        <a:ext cx="361" cy="551"/>
                                      </a:xfrm>
                                      <a:custGeom>
                                        <a:avLst/>
                                        <a:gdLst>
                                          <a:gd name="T0" fmla="+- 0 9893 9783"/>
                                          <a:gd name="T1" fmla="*/ T0 w 361"/>
                                          <a:gd name="T2" fmla="+- 0 15736 15540"/>
                                          <a:gd name="T3" fmla="*/ 15736 h 551"/>
                                          <a:gd name="T4" fmla="+- 0 9892 9783"/>
                                          <a:gd name="T5" fmla="*/ T4 w 361"/>
                                          <a:gd name="T6" fmla="+- 0 15724 15540"/>
                                          <a:gd name="T7" fmla="*/ 15724 h 551"/>
                                          <a:gd name="T8" fmla="+- 0 9884 9783"/>
                                          <a:gd name="T9" fmla="*/ T8 w 361"/>
                                          <a:gd name="T10" fmla="+- 0 15906 15540"/>
                                          <a:gd name="T11" fmla="*/ 15906 h 551"/>
                                          <a:gd name="T12" fmla="+- 0 9905 9783"/>
                                          <a:gd name="T13" fmla="*/ T12 w 361"/>
                                          <a:gd name="T14" fmla="+- 0 15911 15540"/>
                                          <a:gd name="T15" fmla="*/ 15911 h 551"/>
                                          <a:gd name="T16" fmla="+- 0 9897 9783"/>
                                          <a:gd name="T17" fmla="*/ T16 w 361"/>
                                          <a:gd name="T18" fmla="+- 0 15761 15540"/>
                                          <a:gd name="T19" fmla="*/ 15761 h 551"/>
                                          <a:gd name="T20" fmla="+- 0 9893 9783"/>
                                          <a:gd name="T21" fmla="*/ T20 w 361"/>
                                          <a:gd name="T22" fmla="+- 0 15736 15540"/>
                                          <a:gd name="T23" fmla="*/ 15736 h 55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1" h="551">
                                            <a:moveTo>
                                              <a:pt x="110" y="196"/>
                                            </a:moveTo>
                                            <a:lnTo>
                                              <a:pt x="109" y="184"/>
                                            </a:lnTo>
                                            <a:lnTo>
                                              <a:pt x="101" y="366"/>
                                            </a:lnTo>
                                            <a:lnTo>
                                              <a:pt x="122" y="371"/>
                                            </a:lnTo>
                                            <a:lnTo>
                                              <a:pt x="114" y="221"/>
                                            </a:lnTo>
                                            <a:lnTo>
                                              <a:pt x="110" y="19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9478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9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895" y="15261"/>
                                        <a:ext cx="452" cy="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773" y="15249"/>
                                        <a:ext cx="520" cy="3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1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9362" y="14978"/>
                                        <a:ext cx="464" cy="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9320" y="15062"/>
                                        <a:ext cx="614" cy="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g:grpSp>
                                    <wpg:cNvPr id="23" name="Group 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210" y="15104"/>
                                        <a:ext cx="351" cy="273"/>
                                        <a:chOff x="10210" y="15104"/>
                                        <a:chExt cx="351" cy="273"/>
                                      </a:xfrm>
                                    </wpg:grpSpPr>
                                    <wps:wsp>
                                      <wps:cNvPr id="24" name="Freeform 2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210" y="15104"/>
                                          <a:ext cx="351" cy="273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314 10210"/>
                                            <a:gd name="T1" fmla="*/ T0 w 351"/>
                                            <a:gd name="T2" fmla="+- 0 15302 15104"/>
                                            <a:gd name="T3" fmla="*/ 15302 h 273"/>
                                            <a:gd name="T4" fmla="+- 0 10274 10210"/>
                                            <a:gd name="T5" fmla="*/ T4 w 351"/>
                                            <a:gd name="T6" fmla="+- 0 15130 15104"/>
                                            <a:gd name="T7" fmla="*/ 15130 h 273"/>
                                            <a:gd name="T8" fmla="+- 0 10273 10210"/>
                                            <a:gd name="T9" fmla="*/ T8 w 351"/>
                                            <a:gd name="T10" fmla="+- 0 15125 15104"/>
                                            <a:gd name="T11" fmla="*/ 15125 h 273"/>
                                            <a:gd name="T12" fmla="+- 0 10261 10210"/>
                                            <a:gd name="T13" fmla="*/ T12 w 351"/>
                                            <a:gd name="T14" fmla="+- 0 15109 15104"/>
                                            <a:gd name="T15" fmla="*/ 15109 h 273"/>
                                            <a:gd name="T16" fmla="+- 0 10239 10210"/>
                                            <a:gd name="T17" fmla="*/ T16 w 351"/>
                                            <a:gd name="T18" fmla="+- 0 15104 15104"/>
                                            <a:gd name="T19" fmla="*/ 15104 h 273"/>
                                            <a:gd name="T20" fmla="+- 0 10235 10210"/>
                                            <a:gd name="T21" fmla="*/ T20 w 351"/>
                                            <a:gd name="T22" fmla="+- 0 15104 15104"/>
                                            <a:gd name="T23" fmla="*/ 15104 h 273"/>
                                            <a:gd name="T24" fmla="+- 0 10224 10210"/>
                                            <a:gd name="T25" fmla="*/ T24 w 351"/>
                                            <a:gd name="T26" fmla="+- 0 15105 15104"/>
                                            <a:gd name="T27" fmla="*/ 15105 h 273"/>
                                            <a:gd name="T28" fmla="+- 0 10213 10210"/>
                                            <a:gd name="T29" fmla="*/ T28 w 351"/>
                                            <a:gd name="T30" fmla="+- 0 15107 15104"/>
                                            <a:gd name="T31" fmla="*/ 15107 h 273"/>
                                            <a:gd name="T32" fmla="+- 0 10210 10210"/>
                                            <a:gd name="T33" fmla="*/ T32 w 351"/>
                                            <a:gd name="T34" fmla="+- 0 15109 15104"/>
                                            <a:gd name="T35" fmla="*/ 15109 h 273"/>
                                            <a:gd name="T36" fmla="+- 0 10286 10210"/>
                                            <a:gd name="T37" fmla="*/ T36 w 351"/>
                                            <a:gd name="T38" fmla="+- 0 15376 15104"/>
                                            <a:gd name="T39" fmla="*/ 15376 h 273"/>
                                            <a:gd name="T40" fmla="+- 0 10334 10210"/>
                                            <a:gd name="T41" fmla="*/ T40 w 351"/>
                                            <a:gd name="T42" fmla="+- 0 15376 15104"/>
                                            <a:gd name="T43" fmla="*/ 15376 h 273"/>
                                            <a:gd name="T44" fmla="+- 0 10384 10210"/>
                                            <a:gd name="T45" fmla="*/ T44 w 351"/>
                                            <a:gd name="T46" fmla="+- 0 15178 15104"/>
                                            <a:gd name="T47" fmla="*/ 15178 h 273"/>
                                            <a:gd name="T48" fmla="+- 0 10436 10210"/>
                                            <a:gd name="T49" fmla="*/ T48 w 351"/>
                                            <a:gd name="T50" fmla="+- 0 15376 15104"/>
                                            <a:gd name="T51" fmla="*/ 15376 h 273"/>
                                            <a:gd name="T52" fmla="+- 0 10485 10210"/>
                                            <a:gd name="T53" fmla="*/ T52 w 351"/>
                                            <a:gd name="T54" fmla="+- 0 15376 15104"/>
                                            <a:gd name="T55" fmla="*/ 15376 h 273"/>
                                            <a:gd name="T56" fmla="+- 0 10560 10210"/>
                                            <a:gd name="T57" fmla="*/ T56 w 351"/>
                                            <a:gd name="T58" fmla="+- 0 15109 15104"/>
                                            <a:gd name="T59" fmla="*/ 15109 h 273"/>
                                            <a:gd name="T60" fmla="+- 0 10548 10210"/>
                                            <a:gd name="T61" fmla="*/ T60 w 351"/>
                                            <a:gd name="T62" fmla="+- 0 15105 15104"/>
                                            <a:gd name="T63" fmla="*/ 15105 h 273"/>
                                            <a:gd name="T64" fmla="+- 0 10537 10210"/>
                                            <a:gd name="T65" fmla="*/ T64 w 351"/>
                                            <a:gd name="T66" fmla="+- 0 15104 15104"/>
                                            <a:gd name="T67" fmla="*/ 15104 h 273"/>
                                            <a:gd name="T68" fmla="+- 0 10523 10210"/>
                                            <a:gd name="T69" fmla="*/ T68 w 351"/>
                                            <a:gd name="T70" fmla="+- 0 15104 15104"/>
                                            <a:gd name="T71" fmla="*/ 15104 h 273"/>
                                            <a:gd name="T72" fmla="+- 0 10516 10210"/>
                                            <a:gd name="T73" fmla="*/ T72 w 351"/>
                                            <a:gd name="T74" fmla="+- 0 15106 15104"/>
                                            <a:gd name="T75" fmla="*/ 15106 h 273"/>
                                            <a:gd name="T76" fmla="+- 0 10510 10210"/>
                                            <a:gd name="T77" fmla="*/ T76 w 351"/>
                                            <a:gd name="T78" fmla="+- 0 15111 15104"/>
                                            <a:gd name="T79" fmla="*/ 15111 h 273"/>
                                            <a:gd name="T80" fmla="+- 0 10505 10210"/>
                                            <a:gd name="T81" fmla="*/ T80 w 351"/>
                                            <a:gd name="T82" fmla="+- 0 15116 15104"/>
                                            <a:gd name="T83" fmla="*/ 15116 h 273"/>
                                            <a:gd name="T84" fmla="+- 0 10501 10210"/>
                                            <a:gd name="T85" fmla="*/ T84 w 351"/>
                                            <a:gd name="T86" fmla="+- 0 15123 15104"/>
                                            <a:gd name="T87" fmla="*/ 15123 h 273"/>
                                            <a:gd name="T88" fmla="+- 0 10499 10210"/>
                                            <a:gd name="T89" fmla="*/ T88 w 351"/>
                                            <a:gd name="T90" fmla="+- 0 15131 15104"/>
                                            <a:gd name="T91" fmla="*/ 15131 h 273"/>
                                            <a:gd name="T92" fmla="+- 0 10460 10210"/>
                                            <a:gd name="T93" fmla="*/ T92 w 351"/>
                                            <a:gd name="T94" fmla="+- 0 15302 15104"/>
                                            <a:gd name="T95" fmla="*/ 15302 h 273"/>
                                            <a:gd name="T96" fmla="+- 0 10417 10210"/>
                                            <a:gd name="T97" fmla="*/ T96 w 351"/>
                                            <a:gd name="T98" fmla="+- 0 15130 15104"/>
                                            <a:gd name="T99" fmla="*/ 15130 h 273"/>
                                            <a:gd name="T100" fmla="+- 0 10416 10210"/>
                                            <a:gd name="T101" fmla="*/ T100 w 351"/>
                                            <a:gd name="T102" fmla="+- 0 15122 15104"/>
                                            <a:gd name="T103" fmla="*/ 15122 h 273"/>
                                            <a:gd name="T104" fmla="+- 0 10412 10210"/>
                                            <a:gd name="T105" fmla="*/ T104 w 351"/>
                                            <a:gd name="T106" fmla="+- 0 15116 15104"/>
                                            <a:gd name="T107" fmla="*/ 15116 h 273"/>
                                            <a:gd name="T108" fmla="+- 0 10407 10210"/>
                                            <a:gd name="T109" fmla="*/ T108 w 351"/>
                                            <a:gd name="T110" fmla="+- 0 15111 15104"/>
                                            <a:gd name="T111" fmla="*/ 15111 h 273"/>
                                            <a:gd name="T112" fmla="+- 0 10403 10210"/>
                                            <a:gd name="T113" fmla="*/ T112 w 351"/>
                                            <a:gd name="T114" fmla="+- 0 15107 15104"/>
                                            <a:gd name="T115" fmla="*/ 15107 h 273"/>
                                            <a:gd name="T116" fmla="+- 0 10396 10210"/>
                                            <a:gd name="T117" fmla="*/ T116 w 351"/>
                                            <a:gd name="T118" fmla="+- 0 15104 15104"/>
                                            <a:gd name="T119" fmla="*/ 15104 h 273"/>
                                            <a:gd name="T120" fmla="+- 0 10383 10210"/>
                                            <a:gd name="T121" fmla="*/ T120 w 351"/>
                                            <a:gd name="T122" fmla="+- 0 15104 15104"/>
                                            <a:gd name="T123" fmla="*/ 15104 h 273"/>
                                            <a:gd name="T124" fmla="+- 0 10378 10210"/>
                                            <a:gd name="T125" fmla="*/ T124 w 351"/>
                                            <a:gd name="T126" fmla="+- 0 15105 15104"/>
                                            <a:gd name="T127" fmla="*/ 15105 h 273"/>
                                            <a:gd name="T128" fmla="+- 0 10373 10210"/>
                                            <a:gd name="T129" fmla="*/ T128 w 351"/>
                                            <a:gd name="T130" fmla="+- 0 15106 15104"/>
                                            <a:gd name="T131" fmla="*/ 15106 h 273"/>
                                            <a:gd name="T132" fmla="+- 0 10368 10210"/>
                                            <a:gd name="T133" fmla="*/ T132 w 351"/>
                                            <a:gd name="T134" fmla="+- 0 15106 15104"/>
                                            <a:gd name="T135" fmla="*/ 15106 h 273"/>
                                            <a:gd name="T136" fmla="+- 0 10362 10210"/>
                                            <a:gd name="T137" fmla="*/ T136 w 351"/>
                                            <a:gd name="T138" fmla="+- 0 15109 15104"/>
                                            <a:gd name="T139" fmla="*/ 15109 h 273"/>
                                            <a:gd name="T140" fmla="+- 0 10314 10210"/>
                                            <a:gd name="T141" fmla="*/ T140 w 351"/>
                                            <a:gd name="T142" fmla="+- 0 15302 15104"/>
                                            <a:gd name="T143" fmla="*/ 15302 h 27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  <a:cxn ang="0">
                                              <a:pos x="T49" y="T51"/>
                                            </a:cxn>
                                            <a:cxn ang="0">
                                              <a:pos x="T53" y="T55"/>
                                            </a:cxn>
                                            <a:cxn ang="0">
                                              <a:pos x="T57" y="T59"/>
                                            </a:cxn>
                                            <a:cxn ang="0">
                                              <a:pos x="T61" y="T63"/>
                                            </a:cxn>
                                            <a:cxn ang="0">
                                              <a:pos x="T65" y="T67"/>
                                            </a:cxn>
                                            <a:cxn ang="0">
                                              <a:pos x="T69" y="T71"/>
                                            </a:cxn>
                                            <a:cxn ang="0">
                                              <a:pos x="T73" y="T75"/>
                                            </a:cxn>
                                            <a:cxn ang="0">
                                              <a:pos x="T77" y="T79"/>
                                            </a:cxn>
                                            <a:cxn ang="0">
                                              <a:pos x="T81" y="T83"/>
                                            </a:cxn>
                                            <a:cxn ang="0">
                                              <a:pos x="T85" y="T87"/>
                                            </a:cxn>
                                            <a:cxn ang="0">
                                              <a:pos x="T89" y="T91"/>
                                            </a:cxn>
                                            <a:cxn ang="0">
                                              <a:pos x="T93" y="T95"/>
                                            </a:cxn>
                                            <a:cxn ang="0">
                                              <a:pos x="T97" y="T99"/>
                                            </a:cxn>
                                            <a:cxn ang="0">
                                              <a:pos x="T101" y="T103"/>
                                            </a:cxn>
                                            <a:cxn ang="0">
                                              <a:pos x="T105" y="T107"/>
                                            </a:cxn>
                                            <a:cxn ang="0">
                                              <a:pos x="T109" y="T111"/>
                                            </a:cxn>
                                            <a:cxn ang="0">
                                              <a:pos x="T113" y="T115"/>
                                            </a:cxn>
                                            <a:cxn ang="0">
                                              <a:pos x="T117" y="T119"/>
                                            </a:cxn>
                                            <a:cxn ang="0">
                                              <a:pos x="T121" y="T123"/>
                                            </a:cxn>
                                            <a:cxn ang="0">
                                              <a:pos x="T125" y="T127"/>
                                            </a:cxn>
                                            <a:cxn ang="0">
                                              <a:pos x="T129" y="T131"/>
                                            </a:cxn>
                                            <a:cxn ang="0">
                                              <a:pos x="T133" y="T135"/>
                                            </a:cxn>
                                            <a:cxn ang="0">
                                              <a:pos x="T137" y="T139"/>
                                            </a:cxn>
                                            <a:cxn ang="0">
                                              <a:pos x="T141" y="T14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51" h="273">
                                              <a:moveTo>
                                                <a:pt x="104" y="198"/>
                                              </a:moveTo>
                                              <a:lnTo>
                                                <a:pt x="64" y="26"/>
                                              </a:lnTo>
                                              <a:lnTo>
                                                <a:pt x="63" y="21"/>
                                              </a:lnTo>
                                              <a:lnTo>
                                                <a:pt x="51" y="5"/>
                                              </a:lnTo>
                                              <a:lnTo>
                                                <a:pt x="29" y="0"/>
                                              </a:lnTo>
                                              <a:lnTo>
                                                <a:pt x="25" y="0"/>
                                              </a:lnTo>
                                              <a:lnTo>
                                                <a:pt x="14" y="1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0" y="5"/>
                                              </a:lnTo>
                                              <a:lnTo>
                                                <a:pt x="76" y="272"/>
                                              </a:lnTo>
                                              <a:lnTo>
                                                <a:pt x="124" y="272"/>
                                              </a:lnTo>
                                              <a:lnTo>
                                                <a:pt x="174" y="74"/>
                                              </a:lnTo>
                                              <a:lnTo>
                                                <a:pt x="226" y="272"/>
                                              </a:lnTo>
                                              <a:lnTo>
                                                <a:pt x="275" y="272"/>
                                              </a:lnTo>
                                              <a:lnTo>
                                                <a:pt x="350" y="5"/>
                                              </a:lnTo>
                                              <a:lnTo>
                                                <a:pt x="338" y="1"/>
                                              </a:lnTo>
                                              <a:lnTo>
                                                <a:pt x="327" y="0"/>
                                              </a:lnTo>
                                              <a:lnTo>
                                                <a:pt x="313" y="0"/>
                                              </a:lnTo>
                                              <a:lnTo>
                                                <a:pt x="306" y="2"/>
                                              </a:lnTo>
                                              <a:lnTo>
                                                <a:pt x="300" y="7"/>
                                              </a:lnTo>
                                              <a:lnTo>
                                                <a:pt x="295" y="12"/>
                                              </a:lnTo>
                                              <a:lnTo>
                                                <a:pt x="291" y="19"/>
                                              </a:lnTo>
                                              <a:lnTo>
                                                <a:pt x="289" y="27"/>
                                              </a:lnTo>
                                              <a:lnTo>
                                                <a:pt x="250" y="198"/>
                                              </a:lnTo>
                                              <a:lnTo>
                                                <a:pt x="207" y="26"/>
                                              </a:lnTo>
                                              <a:lnTo>
                                                <a:pt x="206" y="18"/>
                                              </a:lnTo>
                                              <a:lnTo>
                                                <a:pt x="202" y="12"/>
                                              </a:lnTo>
                                              <a:lnTo>
                                                <a:pt x="197" y="7"/>
                                              </a:lnTo>
                                              <a:lnTo>
                                                <a:pt x="193" y="3"/>
                                              </a:lnTo>
                                              <a:lnTo>
                                                <a:pt x="186" y="0"/>
                                              </a:lnTo>
                                              <a:lnTo>
                                                <a:pt x="173" y="0"/>
                                              </a:lnTo>
                                              <a:lnTo>
                                                <a:pt x="168" y="1"/>
                                              </a:lnTo>
                                              <a:lnTo>
                                                <a:pt x="163" y="2"/>
                                              </a:lnTo>
                                              <a:lnTo>
                                                <a:pt x="158" y="2"/>
                                              </a:lnTo>
                                              <a:lnTo>
                                                <a:pt x="152" y="5"/>
                                              </a:lnTo>
                                              <a:lnTo>
                                                <a:pt x="104" y="198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39478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5" name="Group 1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571" y="15091"/>
                                          <a:ext cx="92" cy="288"/>
                                          <a:chOff x="10571" y="15091"/>
                                          <a:chExt cx="92" cy="288"/>
                                        </a:xfrm>
                                      </wpg:grpSpPr>
                                      <wps:wsp>
                                        <wps:cNvPr id="26" name="Freeform 2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0571" y="15091"/>
                                            <a:ext cx="92" cy="28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0629 10571"/>
                                              <a:gd name="T1" fmla="*/ T0 w 92"/>
                                              <a:gd name="T2" fmla="+- 0 15120 15091"/>
                                              <a:gd name="T3" fmla="*/ 15120 h 288"/>
                                              <a:gd name="T4" fmla="+- 0 10629 10571"/>
                                              <a:gd name="T5" fmla="*/ T4 w 92"/>
                                              <a:gd name="T6" fmla="+- 0 15111 15091"/>
                                              <a:gd name="T7" fmla="*/ 15111 h 288"/>
                                              <a:gd name="T8" fmla="+- 0 10626 10571"/>
                                              <a:gd name="T9" fmla="*/ T8 w 92"/>
                                              <a:gd name="T10" fmla="+- 0 15104 15091"/>
                                              <a:gd name="T11" fmla="*/ 15104 h 288"/>
                                              <a:gd name="T12" fmla="+- 0 10621 10571"/>
                                              <a:gd name="T13" fmla="*/ T12 w 92"/>
                                              <a:gd name="T14" fmla="+- 0 15099 15091"/>
                                              <a:gd name="T15" fmla="*/ 15099 h 288"/>
                                              <a:gd name="T16" fmla="+- 0 10615 10571"/>
                                              <a:gd name="T17" fmla="*/ T16 w 92"/>
                                              <a:gd name="T18" fmla="+- 0 15093 15091"/>
                                              <a:gd name="T19" fmla="*/ 15093 h 288"/>
                                              <a:gd name="T20" fmla="+- 0 10608 10571"/>
                                              <a:gd name="T21" fmla="*/ T20 w 92"/>
                                              <a:gd name="T22" fmla="+- 0 15091 15091"/>
                                              <a:gd name="T23" fmla="*/ 15091 h 288"/>
                                              <a:gd name="T24" fmla="+- 0 10592 10571"/>
                                              <a:gd name="T25" fmla="*/ T24 w 92"/>
                                              <a:gd name="T26" fmla="+- 0 15091 15091"/>
                                              <a:gd name="T27" fmla="*/ 15091 h 288"/>
                                              <a:gd name="T28" fmla="+- 0 10585 10571"/>
                                              <a:gd name="T29" fmla="*/ T28 w 92"/>
                                              <a:gd name="T30" fmla="+- 0 15093 15091"/>
                                              <a:gd name="T31" fmla="*/ 15093 h 288"/>
                                              <a:gd name="T32" fmla="+- 0 10579 10571"/>
                                              <a:gd name="T33" fmla="*/ T32 w 92"/>
                                              <a:gd name="T34" fmla="+- 0 15099 15091"/>
                                              <a:gd name="T35" fmla="*/ 15099 h 288"/>
                                              <a:gd name="T36" fmla="+- 0 10573 10571"/>
                                              <a:gd name="T37" fmla="*/ T36 w 92"/>
                                              <a:gd name="T38" fmla="+- 0 15104 15091"/>
                                              <a:gd name="T39" fmla="*/ 15104 h 288"/>
                                              <a:gd name="T40" fmla="+- 0 10571 10571"/>
                                              <a:gd name="T41" fmla="*/ T40 w 92"/>
                                              <a:gd name="T42" fmla="+- 0 15111 15091"/>
                                              <a:gd name="T43" fmla="*/ 15111 h 288"/>
                                              <a:gd name="T44" fmla="+- 0 10571 10571"/>
                                              <a:gd name="T45" fmla="*/ T44 w 92"/>
                                              <a:gd name="T46" fmla="+- 0 15129 15091"/>
                                              <a:gd name="T47" fmla="*/ 15129 h 288"/>
                                              <a:gd name="T48" fmla="+- 0 10573 10571"/>
                                              <a:gd name="T49" fmla="*/ T48 w 92"/>
                                              <a:gd name="T50" fmla="+- 0 15136 15091"/>
                                              <a:gd name="T51" fmla="*/ 15136 h 288"/>
                                              <a:gd name="T52" fmla="+- 0 10579 10571"/>
                                              <a:gd name="T53" fmla="*/ T52 w 92"/>
                                              <a:gd name="T54" fmla="+- 0 15141 15091"/>
                                              <a:gd name="T55" fmla="*/ 15141 h 288"/>
                                              <a:gd name="T56" fmla="+- 0 10585 10571"/>
                                              <a:gd name="T57" fmla="*/ T56 w 92"/>
                                              <a:gd name="T58" fmla="+- 0 15146 15091"/>
                                              <a:gd name="T59" fmla="*/ 15146 h 288"/>
                                              <a:gd name="T60" fmla="+- 0 10592 10571"/>
                                              <a:gd name="T61" fmla="*/ T60 w 92"/>
                                              <a:gd name="T62" fmla="+- 0 15149 15091"/>
                                              <a:gd name="T63" fmla="*/ 15149 h 288"/>
                                              <a:gd name="T64" fmla="+- 0 10608 10571"/>
                                              <a:gd name="T65" fmla="*/ T64 w 92"/>
                                              <a:gd name="T66" fmla="+- 0 15149 15091"/>
                                              <a:gd name="T67" fmla="*/ 15149 h 288"/>
                                              <a:gd name="T68" fmla="+- 0 10615 10571"/>
                                              <a:gd name="T69" fmla="*/ T68 w 92"/>
                                              <a:gd name="T70" fmla="+- 0 15146 15091"/>
                                              <a:gd name="T71" fmla="*/ 15146 h 288"/>
                                              <a:gd name="T72" fmla="+- 0 10621 10571"/>
                                              <a:gd name="T73" fmla="*/ T72 w 92"/>
                                              <a:gd name="T74" fmla="+- 0 15141 15091"/>
                                              <a:gd name="T75" fmla="*/ 15141 h 288"/>
                                              <a:gd name="T76" fmla="+- 0 10626 10571"/>
                                              <a:gd name="T77" fmla="*/ T76 w 92"/>
                                              <a:gd name="T78" fmla="+- 0 15136 15091"/>
                                              <a:gd name="T79" fmla="*/ 15136 h 288"/>
                                              <a:gd name="T80" fmla="+- 0 10629 10571"/>
                                              <a:gd name="T81" fmla="*/ T80 w 92"/>
                                              <a:gd name="T82" fmla="+- 0 15129 15091"/>
                                              <a:gd name="T83" fmla="*/ 15129 h 288"/>
                                              <a:gd name="T84" fmla="+- 0 10629 10571"/>
                                              <a:gd name="T85" fmla="*/ T84 w 92"/>
                                              <a:gd name="T86" fmla="+- 0 15120 15091"/>
                                              <a:gd name="T87" fmla="*/ 15120 h 28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  <a:cxn ang="0">
                                                <a:pos x="T65" y="T67"/>
                                              </a:cxn>
                                              <a:cxn ang="0">
                                                <a:pos x="T69" y="T71"/>
                                              </a:cxn>
                                              <a:cxn ang="0">
                                                <a:pos x="T73" y="T75"/>
                                              </a:cxn>
                                              <a:cxn ang="0">
                                                <a:pos x="T77" y="T79"/>
                                              </a:cxn>
                                              <a:cxn ang="0">
                                                <a:pos x="T81" y="T83"/>
                                              </a:cxn>
                                              <a:cxn ang="0">
                                                <a:pos x="T85" y="T8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2" h="288">
                                                <a:moveTo>
                                                  <a:pt x="58" y="29"/>
                                                </a:moveTo>
                                                <a:lnTo>
                                                  <a:pt x="58" y="20"/>
                                                </a:lnTo>
                                                <a:lnTo>
                                                  <a:pt x="55" y="13"/>
                                                </a:lnTo>
                                                <a:lnTo>
                                                  <a:pt x="50" y="8"/>
                                                </a:lnTo>
                                                <a:lnTo>
                                                  <a:pt x="44" y="2"/>
                                                </a:lnTo>
                                                <a:lnTo>
                                                  <a:pt x="37" y="0"/>
                                                </a:lnTo>
                                                <a:lnTo>
                                                  <a:pt x="21" y="0"/>
                                                </a:lnTo>
                                                <a:lnTo>
                                                  <a:pt x="14" y="2"/>
                                                </a:lnTo>
                                                <a:lnTo>
                                                  <a:pt x="8" y="8"/>
                                                </a:lnTo>
                                                <a:lnTo>
                                                  <a:pt x="2" y="13"/>
                                                </a:lnTo>
                                                <a:lnTo>
                                                  <a:pt x="0" y="20"/>
                                                </a:lnTo>
                                                <a:lnTo>
                                                  <a:pt x="0" y="38"/>
                                                </a:lnTo>
                                                <a:lnTo>
                                                  <a:pt x="2" y="45"/>
                                                </a:lnTo>
                                                <a:lnTo>
                                                  <a:pt x="8" y="50"/>
                                                </a:lnTo>
                                                <a:lnTo>
                                                  <a:pt x="14" y="55"/>
                                                </a:lnTo>
                                                <a:lnTo>
                                                  <a:pt x="21" y="58"/>
                                                </a:lnTo>
                                                <a:lnTo>
                                                  <a:pt x="37" y="58"/>
                                                </a:lnTo>
                                                <a:lnTo>
                                                  <a:pt x="44" y="55"/>
                                                </a:lnTo>
                                                <a:lnTo>
                                                  <a:pt x="50" y="50"/>
                                                </a:lnTo>
                                                <a:lnTo>
                                                  <a:pt x="55" y="45"/>
                                                </a:lnTo>
                                                <a:lnTo>
                                                  <a:pt x="58" y="38"/>
                                                </a:lnTo>
                                                <a:lnTo>
                                                  <a:pt x="58" y="2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39478D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7" name="Freeform 2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0571" y="15091"/>
                                            <a:ext cx="92" cy="28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0629 10571"/>
                                              <a:gd name="T1" fmla="*/ T0 w 92"/>
                                              <a:gd name="T2" fmla="+- 0 15208 15091"/>
                                              <a:gd name="T3" fmla="*/ 15208 h 288"/>
                                              <a:gd name="T4" fmla="+- 0 10628 10571"/>
                                              <a:gd name="T5" fmla="*/ T4 w 92"/>
                                              <a:gd name="T6" fmla="+- 0 15202 15091"/>
                                              <a:gd name="T7" fmla="*/ 15202 h 288"/>
                                              <a:gd name="T8" fmla="+- 0 10626 10571"/>
                                              <a:gd name="T9" fmla="*/ T8 w 92"/>
                                              <a:gd name="T10" fmla="+- 0 15198 15091"/>
                                              <a:gd name="T11" fmla="*/ 15198 h 288"/>
                                              <a:gd name="T12" fmla="+- 0 10623 10571"/>
                                              <a:gd name="T13" fmla="*/ T12 w 92"/>
                                              <a:gd name="T14" fmla="+- 0 15194 15091"/>
                                              <a:gd name="T15" fmla="*/ 15194 h 288"/>
                                              <a:gd name="T16" fmla="+- 0 10617 10571"/>
                                              <a:gd name="T17" fmla="*/ T16 w 92"/>
                                              <a:gd name="T18" fmla="+- 0 15189 15091"/>
                                              <a:gd name="T19" fmla="*/ 15189 h 288"/>
                                              <a:gd name="T20" fmla="+- 0 10610 10571"/>
                                              <a:gd name="T21" fmla="*/ T20 w 92"/>
                                              <a:gd name="T22" fmla="+- 0 15185 15091"/>
                                              <a:gd name="T23" fmla="*/ 15185 h 288"/>
                                              <a:gd name="T24" fmla="+- 0 10605 10571"/>
                                              <a:gd name="T25" fmla="*/ T24 w 92"/>
                                              <a:gd name="T26" fmla="+- 0 15184 15091"/>
                                              <a:gd name="T27" fmla="*/ 15184 h 288"/>
                                              <a:gd name="T28" fmla="+- 0 10601 10571"/>
                                              <a:gd name="T29" fmla="*/ T28 w 92"/>
                                              <a:gd name="T30" fmla="+- 0 15183 15091"/>
                                              <a:gd name="T31" fmla="*/ 15183 h 288"/>
                                              <a:gd name="T32" fmla="+- 0 10597 10571"/>
                                              <a:gd name="T33" fmla="*/ T32 w 92"/>
                                              <a:gd name="T34" fmla="+- 0 15183 15091"/>
                                              <a:gd name="T35" fmla="*/ 15183 h 288"/>
                                              <a:gd name="T36" fmla="+- 0 10588 10571"/>
                                              <a:gd name="T37" fmla="*/ T36 w 92"/>
                                              <a:gd name="T38" fmla="+- 0 15183 15091"/>
                                              <a:gd name="T39" fmla="*/ 15183 h 288"/>
                                              <a:gd name="T40" fmla="+- 0 10584 10571"/>
                                              <a:gd name="T41" fmla="*/ T40 w 92"/>
                                              <a:gd name="T42" fmla="+- 0 15183 15091"/>
                                              <a:gd name="T43" fmla="*/ 15183 h 288"/>
                                              <a:gd name="T44" fmla="+- 0 10580 10571"/>
                                              <a:gd name="T45" fmla="*/ T44 w 92"/>
                                              <a:gd name="T46" fmla="+- 0 15183 15091"/>
                                              <a:gd name="T47" fmla="*/ 15183 h 288"/>
                                              <a:gd name="T48" fmla="+- 0 10576 10571"/>
                                              <a:gd name="T49" fmla="*/ T48 w 92"/>
                                              <a:gd name="T50" fmla="+- 0 15184 15091"/>
                                              <a:gd name="T51" fmla="*/ 15184 h 288"/>
                                              <a:gd name="T52" fmla="+- 0 10574 10571"/>
                                              <a:gd name="T53" fmla="*/ T52 w 92"/>
                                              <a:gd name="T54" fmla="+- 0 15184 15091"/>
                                              <a:gd name="T55" fmla="*/ 15184 h 288"/>
                                              <a:gd name="T56" fmla="+- 0 10574 10571"/>
                                              <a:gd name="T57" fmla="*/ T56 w 92"/>
                                              <a:gd name="T58" fmla="+- 0 15322 15091"/>
                                              <a:gd name="T59" fmla="*/ 15322 h 288"/>
                                              <a:gd name="T60" fmla="+- 0 10575 10571"/>
                                              <a:gd name="T61" fmla="*/ T60 w 92"/>
                                              <a:gd name="T62" fmla="+- 0 15332 15091"/>
                                              <a:gd name="T63" fmla="*/ 15332 h 288"/>
                                              <a:gd name="T64" fmla="+- 0 10576 10571"/>
                                              <a:gd name="T65" fmla="*/ T64 w 92"/>
                                              <a:gd name="T66" fmla="+- 0 15340 15091"/>
                                              <a:gd name="T67" fmla="*/ 15340 h 288"/>
                                              <a:gd name="T68" fmla="+- 0 10578 10571"/>
                                              <a:gd name="T69" fmla="*/ T68 w 92"/>
                                              <a:gd name="T70" fmla="+- 0 15349 15091"/>
                                              <a:gd name="T71" fmla="*/ 15349 h 288"/>
                                              <a:gd name="T72" fmla="+- 0 10580 10571"/>
                                              <a:gd name="T73" fmla="*/ T72 w 92"/>
                                              <a:gd name="T74" fmla="+- 0 15356 15091"/>
                                              <a:gd name="T75" fmla="*/ 15356 h 288"/>
                                              <a:gd name="T76" fmla="+- 0 10584 10571"/>
                                              <a:gd name="T77" fmla="*/ T76 w 92"/>
                                              <a:gd name="T78" fmla="+- 0 15361 15091"/>
                                              <a:gd name="T79" fmla="*/ 15361 h 288"/>
                                              <a:gd name="T80" fmla="+- 0 10588 10571"/>
                                              <a:gd name="T81" fmla="*/ T80 w 92"/>
                                              <a:gd name="T82" fmla="+- 0 15367 15091"/>
                                              <a:gd name="T83" fmla="*/ 15367 h 288"/>
                                              <a:gd name="T84" fmla="+- 0 10593 10571"/>
                                              <a:gd name="T85" fmla="*/ T84 w 92"/>
                                              <a:gd name="T86" fmla="+- 0 15371 15091"/>
                                              <a:gd name="T87" fmla="*/ 15371 h 288"/>
                                              <a:gd name="T88" fmla="+- 0 10600 10571"/>
                                              <a:gd name="T89" fmla="*/ T88 w 92"/>
                                              <a:gd name="T90" fmla="+- 0 15374 15091"/>
                                              <a:gd name="T91" fmla="*/ 15374 h 288"/>
                                              <a:gd name="T92" fmla="+- 0 10607 10571"/>
                                              <a:gd name="T93" fmla="*/ T92 w 92"/>
                                              <a:gd name="T94" fmla="+- 0 15377 15091"/>
                                              <a:gd name="T95" fmla="*/ 15377 h 288"/>
                                              <a:gd name="T96" fmla="+- 0 10615 10571"/>
                                              <a:gd name="T97" fmla="*/ T96 w 92"/>
                                              <a:gd name="T98" fmla="+- 0 15378 15091"/>
                                              <a:gd name="T99" fmla="*/ 15378 h 288"/>
                                              <a:gd name="T100" fmla="+- 0 10633 10571"/>
                                              <a:gd name="T101" fmla="*/ T100 w 92"/>
                                              <a:gd name="T102" fmla="+- 0 15378 15091"/>
                                              <a:gd name="T103" fmla="*/ 15378 h 288"/>
                                              <a:gd name="T104" fmla="+- 0 10640 10571"/>
                                              <a:gd name="T105" fmla="*/ T104 w 92"/>
                                              <a:gd name="T106" fmla="+- 0 15378 15091"/>
                                              <a:gd name="T107" fmla="*/ 15378 h 288"/>
                                              <a:gd name="T108" fmla="+- 0 10646 10571"/>
                                              <a:gd name="T109" fmla="*/ T108 w 92"/>
                                              <a:gd name="T110" fmla="+- 0 15376 15091"/>
                                              <a:gd name="T111" fmla="*/ 15376 h 288"/>
                                              <a:gd name="T112" fmla="+- 0 10652 10571"/>
                                              <a:gd name="T113" fmla="*/ T112 w 92"/>
                                              <a:gd name="T114" fmla="+- 0 15375 15091"/>
                                              <a:gd name="T115" fmla="*/ 15375 h 288"/>
                                              <a:gd name="T116" fmla="+- 0 10657 10571"/>
                                              <a:gd name="T117" fmla="*/ T116 w 92"/>
                                              <a:gd name="T118" fmla="+- 0 15373 15091"/>
                                              <a:gd name="T119" fmla="*/ 15373 h 288"/>
                                              <a:gd name="T120" fmla="+- 0 10663 10571"/>
                                              <a:gd name="T121" fmla="*/ T120 w 92"/>
                                              <a:gd name="T122" fmla="+- 0 15371 15091"/>
                                              <a:gd name="T123" fmla="*/ 15371 h 288"/>
                                              <a:gd name="T124" fmla="+- 0 10660 10571"/>
                                              <a:gd name="T125" fmla="*/ T124 w 92"/>
                                              <a:gd name="T126" fmla="+- 0 15343 15091"/>
                                              <a:gd name="T127" fmla="*/ 15343 h 288"/>
                                              <a:gd name="T128" fmla="+- 0 10656 10571"/>
                                              <a:gd name="T129" fmla="*/ T128 w 92"/>
                                              <a:gd name="T130" fmla="+- 0 15344 15091"/>
                                              <a:gd name="T131" fmla="*/ 15344 h 288"/>
                                              <a:gd name="T132" fmla="+- 0 10641 10571"/>
                                              <a:gd name="T133" fmla="*/ T132 w 92"/>
                                              <a:gd name="T134" fmla="+- 0 15344 15091"/>
                                              <a:gd name="T135" fmla="*/ 15344 h 288"/>
                                              <a:gd name="T136" fmla="+- 0 10635 10571"/>
                                              <a:gd name="T137" fmla="*/ T136 w 92"/>
                                              <a:gd name="T138" fmla="+- 0 15342 15091"/>
                                              <a:gd name="T139" fmla="*/ 15342 h 288"/>
                                              <a:gd name="T140" fmla="+- 0 10633 10571"/>
                                              <a:gd name="T141" fmla="*/ T140 w 92"/>
                                              <a:gd name="T142" fmla="+- 0 15336 15091"/>
                                              <a:gd name="T143" fmla="*/ 15336 h 288"/>
                                              <a:gd name="T144" fmla="+- 0 10630 10571"/>
                                              <a:gd name="T145" fmla="*/ T144 w 92"/>
                                              <a:gd name="T146" fmla="+- 0 15331 15091"/>
                                              <a:gd name="T147" fmla="*/ 15331 h 288"/>
                                              <a:gd name="T148" fmla="+- 0 10629 10571"/>
                                              <a:gd name="T149" fmla="*/ T148 w 92"/>
                                              <a:gd name="T150" fmla="+- 0 15321 15091"/>
                                              <a:gd name="T151" fmla="*/ 15321 h 288"/>
                                              <a:gd name="T152" fmla="+- 0 10629 10571"/>
                                              <a:gd name="T153" fmla="*/ T152 w 92"/>
                                              <a:gd name="T154" fmla="+- 0 15208 15091"/>
                                              <a:gd name="T155" fmla="*/ 15208 h 28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  <a:cxn ang="0">
                                                <a:pos x="T65" y="T67"/>
                                              </a:cxn>
                                              <a:cxn ang="0">
                                                <a:pos x="T69" y="T71"/>
                                              </a:cxn>
                                              <a:cxn ang="0">
                                                <a:pos x="T73" y="T75"/>
                                              </a:cxn>
                                              <a:cxn ang="0">
                                                <a:pos x="T77" y="T79"/>
                                              </a:cxn>
                                              <a:cxn ang="0">
                                                <a:pos x="T81" y="T83"/>
                                              </a:cxn>
                                              <a:cxn ang="0">
                                                <a:pos x="T85" y="T87"/>
                                              </a:cxn>
                                              <a:cxn ang="0">
                                                <a:pos x="T89" y="T91"/>
                                              </a:cxn>
                                              <a:cxn ang="0">
                                                <a:pos x="T93" y="T95"/>
                                              </a:cxn>
                                              <a:cxn ang="0">
                                                <a:pos x="T97" y="T99"/>
                                              </a:cxn>
                                              <a:cxn ang="0">
                                                <a:pos x="T101" y="T103"/>
                                              </a:cxn>
                                              <a:cxn ang="0">
                                                <a:pos x="T105" y="T107"/>
                                              </a:cxn>
                                              <a:cxn ang="0">
                                                <a:pos x="T109" y="T111"/>
                                              </a:cxn>
                                              <a:cxn ang="0">
                                                <a:pos x="T113" y="T115"/>
                                              </a:cxn>
                                              <a:cxn ang="0">
                                                <a:pos x="T117" y="T119"/>
                                              </a:cxn>
                                              <a:cxn ang="0">
                                                <a:pos x="T121" y="T123"/>
                                              </a:cxn>
                                              <a:cxn ang="0">
                                                <a:pos x="T125" y="T127"/>
                                              </a:cxn>
                                              <a:cxn ang="0">
                                                <a:pos x="T129" y="T131"/>
                                              </a:cxn>
                                              <a:cxn ang="0">
                                                <a:pos x="T133" y="T135"/>
                                              </a:cxn>
                                              <a:cxn ang="0">
                                                <a:pos x="T137" y="T139"/>
                                              </a:cxn>
                                              <a:cxn ang="0">
                                                <a:pos x="T141" y="T143"/>
                                              </a:cxn>
                                              <a:cxn ang="0">
                                                <a:pos x="T145" y="T147"/>
                                              </a:cxn>
                                              <a:cxn ang="0">
                                                <a:pos x="T149" y="T151"/>
                                              </a:cxn>
                                              <a:cxn ang="0">
                                                <a:pos x="T153" y="T15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2" h="288">
                                                <a:moveTo>
                                                  <a:pt x="58" y="117"/>
                                                </a:moveTo>
                                                <a:lnTo>
                                                  <a:pt x="57" y="111"/>
                                                </a:lnTo>
                                                <a:lnTo>
                                                  <a:pt x="55" y="107"/>
                                                </a:lnTo>
                                                <a:lnTo>
                                                  <a:pt x="52" y="103"/>
                                                </a:lnTo>
                                                <a:lnTo>
                                                  <a:pt x="46" y="98"/>
                                                </a:lnTo>
                                                <a:lnTo>
                                                  <a:pt x="39" y="94"/>
                                                </a:lnTo>
                                                <a:lnTo>
                                                  <a:pt x="34" y="93"/>
                                                </a:lnTo>
                                                <a:lnTo>
                                                  <a:pt x="30" y="92"/>
                                                </a:lnTo>
                                                <a:lnTo>
                                                  <a:pt x="26" y="92"/>
                                                </a:lnTo>
                                                <a:lnTo>
                                                  <a:pt x="17" y="92"/>
                                                </a:lnTo>
                                                <a:lnTo>
                                                  <a:pt x="13" y="92"/>
                                                </a:lnTo>
                                                <a:lnTo>
                                                  <a:pt x="9" y="92"/>
                                                </a:lnTo>
                                                <a:lnTo>
                                                  <a:pt x="5" y="93"/>
                                                </a:lnTo>
                                                <a:lnTo>
                                                  <a:pt x="3" y="93"/>
                                                </a:lnTo>
                                                <a:lnTo>
                                                  <a:pt x="3" y="231"/>
                                                </a:lnTo>
                                                <a:lnTo>
                                                  <a:pt x="4" y="241"/>
                                                </a:lnTo>
                                                <a:lnTo>
                                                  <a:pt x="5" y="249"/>
                                                </a:lnTo>
                                                <a:lnTo>
                                                  <a:pt x="7" y="258"/>
                                                </a:lnTo>
                                                <a:lnTo>
                                                  <a:pt x="9" y="265"/>
                                                </a:lnTo>
                                                <a:lnTo>
                                                  <a:pt x="13" y="270"/>
                                                </a:lnTo>
                                                <a:lnTo>
                                                  <a:pt x="17" y="276"/>
                                                </a:lnTo>
                                                <a:lnTo>
                                                  <a:pt x="22" y="280"/>
                                                </a:lnTo>
                                                <a:lnTo>
                                                  <a:pt x="29" y="283"/>
                                                </a:lnTo>
                                                <a:lnTo>
                                                  <a:pt x="36" y="286"/>
                                                </a:lnTo>
                                                <a:lnTo>
                                                  <a:pt x="44" y="287"/>
                                                </a:lnTo>
                                                <a:lnTo>
                                                  <a:pt x="62" y="287"/>
                                                </a:lnTo>
                                                <a:lnTo>
                                                  <a:pt x="69" y="287"/>
                                                </a:lnTo>
                                                <a:lnTo>
                                                  <a:pt x="75" y="285"/>
                                                </a:lnTo>
                                                <a:lnTo>
                                                  <a:pt x="81" y="284"/>
                                                </a:lnTo>
                                                <a:lnTo>
                                                  <a:pt x="86" y="282"/>
                                                </a:lnTo>
                                                <a:lnTo>
                                                  <a:pt x="92" y="280"/>
                                                </a:lnTo>
                                                <a:lnTo>
                                                  <a:pt x="89" y="252"/>
                                                </a:lnTo>
                                                <a:lnTo>
                                                  <a:pt x="85" y="253"/>
                                                </a:lnTo>
                                                <a:lnTo>
                                                  <a:pt x="70" y="253"/>
                                                </a:lnTo>
                                                <a:lnTo>
                                                  <a:pt x="64" y="251"/>
                                                </a:lnTo>
                                                <a:lnTo>
                                                  <a:pt x="62" y="245"/>
                                                </a:lnTo>
                                                <a:lnTo>
                                                  <a:pt x="59" y="240"/>
                                                </a:lnTo>
                                                <a:lnTo>
                                                  <a:pt x="58" y="230"/>
                                                </a:lnTo>
                                                <a:lnTo>
                                                  <a:pt x="58" y="117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39478D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8" name="Group 1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0674" y="15179"/>
                                            <a:ext cx="127" cy="196"/>
                                            <a:chOff x="10674" y="15179"/>
                                            <a:chExt cx="127" cy="196"/>
                                          </a:xfrm>
                                        </wpg:grpSpPr>
                                        <wps:wsp>
                                          <wps:cNvPr id="29" name="Freeform 2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0674" y="15179"/>
                                              <a:ext cx="127" cy="19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0758 10674"/>
                                                <a:gd name="T1" fmla="*/ T0 w 127"/>
                                                <a:gd name="T2" fmla="+- 0 15226 15179"/>
                                                <a:gd name="T3" fmla="*/ 15226 h 196"/>
                                                <a:gd name="T4" fmla="+- 0 10764 10674"/>
                                                <a:gd name="T5" fmla="*/ T4 w 127"/>
                                                <a:gd name="T6" fmla="+- 0 15226 15179"/>
                                                <a:gd name="T7" fmla="*/ 15226 h 196"/>
                                                <a:gd name="T8" fmla="+- 0 10769 10674"/>
                                                <a:gd name="T9" fmla="*/ T8 w 127"/>
                                                <a:gd name="T10" fmla="+- 0 15227 15179"/>
                                                <a:gd name="T11" fmla="*/ 15227 h 196"/>
                                                <a:gd name="T12" fmla="+- 0 10774 10674"/>
                                                <a:gd name="T13" fmla="*/ T12 w 127"/>
                                                <a:gd name="T14" fmla="+- 0 15229 15179"/>
                                                <a:gd name="T15" fmla="*/ 15229 h 196"/>
                                                <a:gd name="T16" fmla="+- 0 10778 10674"/>
                                                <a:gd name="T17" fmla="*/ T16 w 127"/>
                                                <a:gd name="T18" fmla="+- 0 15231 15179"/>
                                                <a:gd name="T19" fmla="*/ 15231 h 196"/>
                                                <a:gd name="T20" fmla="+- 0 10783 10674"/>
                                                <a:gd name="T21" fmla="*/ T20 w 127"/>
                                                <a:gd name="T22" fmla="+- 0 15234 15179"/>
                                                <a:gd name="T23" fmla="*/ 15234 h 196"/>
                                                <a:gd name="T24" fmla="+- 0 10788 10674"/>
                                                <a:gd name="T25" fmla="*/ T24 w 127"/>
                                                <a:gd name="T26" fmla="+- 0 15238 15179"/>
                                                <a:gd name="T27" fmla="*/ 15238 h 196"/>
                                                <a:gd name="T28" fmla="+- 0 10791 10674"/>
                                                <a:gd name="T29" fmla="*/ T28 w 127"/>
                                                <a:gd name="T30" fmla="+- 0 15232 15179"/>
                                                <a:gd name="T31" fmla="*/ 15232 h 196"/>
                                                <a:gd name="T32" fmla="+- 0 10793 10674"/>
                                                <a:gd name="T33" fmla="*/ T32 w 127"/>
                                                <a:gd name="T34" fmla="+- 0 15226 15179"/>
                                                <a:gd name="T35" fmla="*/ 15226 h 196"/>
                                                <a:gd name="T36" fmla="+- 0 10796 10674"/>
                                                <a:gd name="T37" fmla="*/ T36 w 127"/>
                                                <a:gd name="T38" fmla="+- 0 15218 15179"/>
                                                <a:gd name="T39" fmla="*/ 15218 h 196"/>
                                                <a:gd name="T40" fmla="+- 0 10799 10674"/>
                                                <a:gd name="T41" fmla="*/ T40 w 127"/>
                                                <a:gd name="T42" fmla="+- 0 15211 15179"/>
                                                <a:gd name="T43" fmla="*/ 15211 h 196"/>
                                                <a:gd name="T44" fmla="+- 0 10801 10674"/>
                                                <a:gd name="T45" fmla="*/ T44 w 127"/>
                                                <a:gd name="T46" fmla="+- 0 15204 15179"/>
                                                <a:gd name="T47" fmla="*/ 15204 h 196"/>
                                                <a:gd name="T48" fmla="+- 0 10801 10674"/>
                                                <a:gd name="T49" fmla="*/ T48 w 127"/>
                                                <a:gd name="T50" fmla="+- 0 15198 15179"/>
                                                <a:gd name="T51" fmla="*/ 15198 h 196"/>
                                                <a:gd name="T52" fmla="+- 0 10800 10674"/>
                                                <a:gd name="T53" fmla="*/ T52 w 127"/>
                                                <a:gd name="T54" fmla="+- 0 15191 15179"/>
                                                <a:gd name="T55" fmla="*/ 15191 h 196"/>
                                                <a:gd name="T56" fmla="+- 0 10796 10674"/>
                                                <a:gd name="T57" fmla="*/ T56 w 127"/>
                                                <a:gd name="T58" fmla="+- 0 15186 15179"/>
                                                <a:gd name="T59" fmla="*/ 15186 h 196"/>
                                                <a:gd name="T60" fmla="+- 0 10791 10674"/>
                                                <a:gd name="T61" fmla="*/ T60 w 127"/>
                                                <a:gd name="T62" fmla="+- 0 15183 15179"/>
                                                <a:gd name="T63" fmla="*/ 15183 h 196"/>
                                                <a:gd name="T64" fmla="+- 0 10784 10674"/>
                                                <a:gd name="T65" fmla="*/ T64 w 127"/>
                                                <a:gd name="T66" fmla="+- 0 15180 15179"/>
                                                <a:gd name="T67" fmla="*/ 15180 h 196"/>
                                                <a:gd name="T68" fmla="+- 0 10777 10674"/>
                                                <a:gd name="T69" fmla="*/ T68 w 127"/>
                                                <a:gd name="T70" fmla="+- 0 15179 15179"/>
                                                <a:gd name="T71" fmla="*/ 15179 h 196"/>
                                                <a:gd name="T72" fmla="+- 0 10770 10674"/>
                                                <a:gd name="T73" fmla="*/ T72 w 127"/>
                                                <a:gd name="T74" fmla="+- 0 15179 15179"/>
                                                <a:gd name="T75" fmla="*/ 15179 h 196"/>
                                                <a:gd name="T76" fmla="+- 0 10765 10674"/>
                                                <a:gd name="T77" fmla="*/ T76 w 127"/>
                                                <a:gd name="T78" fmla="+- 0 15179 15179"/>
                                                <a:gd name="T79" fmla="*/ 15179 h 196"/>
                                                <a:gd name="T80" fmla="+- 0 10760 10674"/>
                                                <a:gd name="T81" fmla="*/ T80 w 127"/>
                                                <a:gd name="T82" fmla="+- 0 15180 15179"/>
                                                <a:gd name="T83" fmla="*/ 15180 h 196"/>
                                                <a:gd name="T84" fmla="+- 0 10755 10674"/>
                                                <a:gd name="T85" fmla="*/ T84 w 127"/>
                                                <a:gd name="T86" fmla="+- 0 15181 15179"/>
                                                <a:gd name="T87" fmla="*/ 15181 h 196"/>
                                                <a:gd name="T88" fmla="+- 0 10751 10674"/>
                                                <a:gd name="T89" fmla="*/ T88 w 127"/>
                                                <a:gd name="T90" fmla="+- 0 15183 15179"/>
                                                <a:gd name="T91" fmla="*/ 15183 h 196"/>
                                                <a:gd name="T92" fmla="+- 0 10746 10674"/>
                                                <a:gd name="T93" fmla="*/ T92 w 127"/>
                                                <a:gd name="T94" fmla="+- 0 15185 15179"/>
                                                <a:gd name="T95" fmla="*/ 15185 h 196"/>
                                                <a:gd name="T96" fmla="+- 0 10742 10674"/>
                                                <a:gd name="T97" fmla="*/ T96 w 127"/>
                                                <a:gd name="T98" fmla="+- 0 15187 15179"/>
                                                <a:gd name="T99" fmla="*/ 15187 h 196"/>
                                                <a:gd name="T100" fmla="+- 0 10735 10674"/>
                                                <a:gd name="T101" fmla="*/ T100 w 127"/>
                                                <a:gd name="T102" fmla="+- 0 15192 15179"/>
                                                <a:gd name="T103" fmla="*/ 15192 h 196"/>
                                                <a:gd name="T104" fmla="+- 0 10730 10674"/>
                                                <a:gd name="T105" fmla="*/ T104 w 127"/>
                                                <a:gd name="T106" fmla="+- 0 15198 15179"/>
                                                <a:gd name="T107" fmla="*/ 15198 h 196"/>
                                                <a:gd name="T108" fmla="+- 0 10726 10674"/>
                                                <a:gd name="T109" fmla="*/ T108 w 127"/>
                                                <a:gd name="T110" fmla="+- 0 15203 15179"/>
                                                <a:gd name="T111" fmla="*/ 15203 h 196"/>
                                                <a:gd name="T112" fmla="+- 0 10725 10674"/>
                                                <a:gd name="T113" fmla="*/ T112 w 127"/>
                                                <a:gd name="T114" fmla="+- 0 15196 15179"/>
                                                <a:gd name="T115" fmla="*/ 15196 h 196"/>
                                                <a:gd name="T116" fmla="+- 0 10721 10674"/>
                                                <a:gd name="T117" fmla="*/ T116 w 127"/>
                                                <a:gd name="T118" fmla="+- 0 15191 15179"/>
                                                <a:gd name="T119" fmla="*/ 15191 h 196"/>
                                                <a:gd name="T120" fmla="+- 0 10714 10674"/>
                                                <a:gd name="T121" fmla="*/ T120 w 127"/>
                                                <a:gd name="T122" fmla="+- 0 15188 15179"/>
                                                <a:gd name="T123" fmla="*/ 15188 h 196"/>
                                                <a:gd name="T124" fmla="+- 0 10708 10674"/>
                                                <a:gd name="T125" fmla="*/ T124 w 127"/>
                                                <a:gd name="T126" fmla="+- 0 15184 15179"/>
                                                <a:gd name="T127" fmla="*/ 15184 h 196"/>
                                                <a:gd name="T128" fmla="+- 0 10701 10674"/>
                                                <a:gd name="T129" fmla="*/ T128 w 127"/>
                                                <a:gd name="T130" fmla="+- 0 15183 15179"/>
                                                <a:gd name="T131" fmla="*/ 15183 h 196"/>
                                                <a:gd name="T132" fmla="+- 0 10689 10674"/>
                                                <a:gd name="T133" fmla="*/ T132 w 127"/>
                                                <a:gd name="T134" fmla="+- 0 15183 15179"/>
                                                <a:gd name="T135" fmla="*/ 15183 h 196"/>
                                                <a:gd name="T136" fmla="+- 0 10684 10674"/>
                                                <a:gd name="T137" fmla="*/ T136 w 127"/>
                                                <a:gd name="T138" fmla="+- 0 15183 15179"/>
                                                <a:gd name="T139" fmla="*/ 15183 h 196"/>
                                                <a:gd name="T140" fmla="+- 0 10679 10674"/>
                                                <a:gd name="T141" fmla="*/ T140 w 127"/>
                                                <a:gd name="T142" fmla="+- 0 15184 15179"/>
                                                <a:gd name="T143" fmla="*/ 15184 h 196"/>
                                                <a:gd name="T144" fmla="+- 0 10674 10674"/>
                                                <a:gd name="T145" fmla="*/ T144 w 127"/>
                                                <a:gd name="T146" fmla="+- 0 15184 15179"/>
                                                <a:gd name="T147" fmla="*/ 15184 h 196"/>
                                                <a:gd name="T148" fmla="+- 0 10674 10674"/>
                                                <a:gd name="T149" fmla="*/ T148 w 127"/>
                                                <a:gd name="T150" fmla="+- 0 15374 15179"/>
                                                <a:gd name="T151" fmla="*/ 15374 h 196"/>
                                                <a:gd name="T152" fmla="+- 0 10729 10674"/>
                                                <a:gd name="T153" fmla="*/ T152 w 127"/>
                                                <a:gd name="T154" fmla="+- 0 15374 15179"/>
                                                <a:gd name="T155" fmla="*/ 15374 h 196"/>
                                                <a:gd name="T156" fmla="+- 0 10729 10674"/>
                                                <a:gd name="T157" fmla="*/ T156 w 127"/>
                                                <a:gd name="T158" fmla="+- 0 15244 15179"/>
                                                <a:gd name="T159" fmla="*/ 15244 h 196"/>
                                                <a:gd name="T160" fmla="+- 0 10731 10674"/>
                                                <a:gd name="T161" fmla="*/ T160 w 127"/>
                                                <a:gd name="T162" fmla="+- 0 15238 15179"/>
                                                <a:gd name="T163" fmla="*/ 15238 h 196"/>
                                                <a:gd name="T164" fmla="+- 0 10737 10674"/>
                                                <a:gd name="T165" fmla="*/ T164 w 127"/>
                                                <a:gd name="T166" fmla="+- 0 15233 15179"/>
                                                <a:gd name="T167" fmla="*/ 15233 h 196"/>
                                                <a:gd name="T168" fmla="+- 0 10743 10674"/>
                                                <a:gd name="T169" fmla="*/ T168 w 127"/>
                                                <a:gd name="T170" fmla="+- 0 15229 15179"/>
                                                <a:gd name="T171" fmla="*/ 15229 h 196"/>
                                                <a:gd name="T172" fmla="+- 0 10750 10674"/>
                                                <a:gd name="T173" fmla="*/ T172 w 127"/>
                                                <a:gd name="T174" fmla="+- 0 15226 15179"/>
                                                <a:gd name="T175" fmla="*/ 15226 h 196"/>
                                                <a:gd name="T176" fmla="+- 0 10758 10674"/>
                                                <a:gd name="T177" fmla="*/ T176 w 127"/>
                                                <a:gd name="T178" fmla="+- 0 15226 15179"/>
                                                <a:gd name="T179" fmla="*/ 15226 h 1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  <a:cxn ang="0">
                                                  <a:pos x="T25" y="T27"/>
                                                </a:cxn>
                                                <a:cxn ang="0">
                                                  <a:pos x="T29" y="T31"/>
                                                </a:cxn>
                                                <a:cxn ang="0">
                                                  <a:pos x="T33" y="T35"/>
                                                </a:cxn>
                                                <a:cxn ang="0">
                                                  <a:pos x="T37" y="T39"/>
                                                </a:cxn>
                                                <a:cxn ang="0">
                                                  <a:pos x="T41" y="T43"/>
                                                </a:cxn>
                                                <a:cxn ang="0">
                                                  <a:pos x="T45" y="T47"/>
                                                </a:cxn>
                                                <a:cxn ang="0">
                                                  <a:pos x="T49" y="T51"/>
                                                </a:cxn>
                                                <a:cxn ang="0">
                                                  <a:pos x="T53" y="T55"/>
                                                </a:cxn>
                                                <a:cxn ang="0">
                                                  <a:pos x="T57" y="T59"/>
                                                </a:cxn>
                                                <a:cxn ang="0">
                                                  <a:pos x="T61" y="T63"/>
                                                </a:cxn>
                                                <a:cxn ang="0">
                                                  <a:pos x="T65" y="T67"/>
                                                </a:cxn>
                                                <a:cxn ang="0">
                                                  <a:pos x="T69" y="T71"/>
                                                </a:cxn>
                                                <a:cxn ang="0">
                                                  <a:pos x="T73" y="T75"/>
                                                </a:cxn>
                                                <a:cxn ang="0">
                                                  <a:pos x="T77" y="T79"/>
                                                </a:cxn>
                                                <a:cxn ang="0">
                                                  <a:pos x="T81" y="T83"/>
                                                </a:cxn>
                                                <a:cxn ang="0">
                                                  <a:pos x="T85" y="T87"/>
                                                </a:cxn>
                                                <a:cxn ang="0">
                                                  <a:pos x="T89" y="T91"/>
                                                </a:cxn>
                                                <a:cxn ang="0">
                                                  <a:pos x="T93" y="T95"/>
                                                </a:cxn>
                                                <a:cxn ang="0">
                                                  <a:pos x="T97" y="T99"/>
                                                </a:cxn>
                                                <a:cxn ang="0">
                                                  <a:pos x="T101" y="T103"/>
                                                </a:cxn>
                                                <a:cxn ang="0">
                                                  <a:pos x="T105" y="T107"/>
                                                </a:cxn>
                                                <a:cxn ang="0">
                                                  <a:pos x="T109" y="T111"/>
                                                </a:cxn>
                                                <a:cxn ang="0">
                                                  <a:pos x="T113" y="T115"/>
                                                </a:cxn>
                                                <a:cxn ang="0">
                                                  <a:pos x="T117" y="T119"/>
                                                </a:cxn>
                                                <a:cxn ang="0">
                                                  <a:pos x="T121" y="T123"/>
                                                </a:cxn>
                                                <a:cxn ang="0">
                                                  <a:pos x="T125" y="T127"/>
                                                </a:cxn>
                                                <a:cxn ang="0">
                                                  <a:pos x="T129" y="T131"/>
                                                </a:cxn>
                                                <a:cxn ang="0">
                                                  <a:pos x="T133" y="T135"/>
                                                </a:cxn>
                                                <a:cxn ang="0">
                                                  <a:pos x="T137" y="T139"/>
                                                </a:cxn>
                                                <a:cxn ang="0">
                                                  <a:pos x="T141" y="T143"/>
                                                </a:cxn>
                                                <a:cxn ang="0">
                                                  <a:pos x="T145" y="T147"/>
                                                </a:cxn>
                                                <a:cxn ang="0">
                                                  <a:pos x="T149" y="T151"/>
                                                </a:cxn>
                                                <a:cxn ang="0">
                                                  <a:pos x="T153" y="T155"/>
                                                </a:cxn>
                                                <a:cxn ang="0">
                                                  <a:pos x="T157" y="T159"/>
                                                </a:cxn>
                                                <a:cxn ang="0">
                                                  <a:pos x="T161" y="T163"/>
                                                </a:cxn>
                                                <a:cxn ang="0">
                                                  <a:pos x="T165" y="T167"/>
                                                </a:cxn>
                                                <a:cxn ang="0">
                                                  <a:pos x="T169" y="T171"/>
                                                </a:cxn>
                                                <a:cxn ang="0">
                                                  <a:pos x="T173" y="T175"/>
                                                </a:cxn>
                                                <a:cxn ang="0">
                                                  <a:pos x="T177" y="T17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27" h="196">
                                                  <a:moveTo>
                                                    <a:pt x="84" y="47"/>
                                                  </a:moveTo>
                                                  <a:lnTo>
                                                    <a:pt x="90" y="47"/>
                                                  </a:lnTo>
                                                  <a:lnTo>
                                                    <a:pt x="95" y="48"/>
                                                  </a:lnTo>
                                                  <a:lnTo>
                                                    <a:pt x="100" y="50"/>
                                                  </a:lnTo>
                                                  <a:lnTo>
                                                    <a:pt x="104" y="52"/>
                                                  </a:lnTo>
                                                  <a:lnTo>
                                                    <a:pt x="109" y="55"/>
                                                  </a:lnTo>
                                                  <a:lnTo>
                                                    <a:pt x="114" y="59"/>
                                                  </a:lnTo>
                                                  <a:lnTo>
                                                    <a:pt x="117" y="53"/>
                                                  </a:lnTo>
                                                  <a:lnTo>
                                                    <a:pt x="119" y="47"/>
                                                  </a:lnTo>
                                                  <a:lnTo>
                                                    <a:pt x="122" y="39"/>
                                                  </a:lnTo>
                                                  <a:lnTo>
                                                    <a:pt x="125" y="32"/>
                                                  </a:lnTo>
                                                  <a:lnTo>
                                                    <a:pt x="127" y="25"/>
                                                  </a:lnTo>
                                                  <a:lnTo>
                                                    <a:pt x="127" y="19"/>
                                                  </a:lnTo>
                                                  <a:lnTo>
                                                    <a:pt x="126" y="12"/>
                                                  </a:lnTo>
                                                  <a:lnTo>
                                                    <a:pt x="122" y="7"/>
                                                  </a:lnTo>
                                                  <a:lnTo>
                                                    <a:pt x="117" y="4"/>
                                                  </a:lnTo>
                                                  <a:lnTo>
                                                    <a:pt x="110" y="1"/>
                                                  </a:lnTo>
                                                  <a:lnTo>
                                                    <a:pt x="103" y="0"/>
                                                  </a:lnTo>
                                                  <a:lnTo>
                                                    <a:pt x="96" y="0"/>
                                                  </a:lnTo>
                                                  <a:lnTo>
                                                    <a:pt x="91" y="0"/>
                                                  </a:lnTo>
                                                  <a:lnTo>
                                                    <a:pt x="86" y="1"/>
                                                  </a:lnTo>
                                                  <a:lnTo>
                                                    <a:pt x="81" y="2"/>
                                                  </a:lnTo>
                                                  <a:lnTo>
                                                    <a:pt x="77" y="4"/>
                                                  </a:lnTo>
                                                  <a:lnTo>
                                                    <a:pt x="72" y="6"/>
                                                  </a:lnTo>
                                                  <a:lnTo>
                                                    <a:pt x="68" y="8"/>
                                                  </a:lnTo>
                                                  <a:lnTo>
                                                    <a:pt x="61" y="13"/>
                                                  </a:lnTo>
                                                  <a:lnTo>
                                                    <a:pt x="56" y="19"/>
                                                  </a:lnTo>
                                                  <a:lnTo>
                                                    <a:pt x="52" y="24"/>
                                                  </a:lnTo>
                                                  <a:lnTo>
                                                    <a:pt x="51" y="17"/>
                                                  </a:lnTo>
                                                  <a:lnTo>
                                                    <a:pt x="47" y="12"/>
                                                  </a:lnTo>
                                                  <a:lnTo>
                                                    <a:pt x="40" y="9"/>
                                                  </a:lnTo>
                                                  <a:lnTo>
                                                    <a:pt x="34" y="5"/>
                                                  </a:lnTo>
                                                  <a:lnTo>
                                                    <a:pt x="27" y="4"/>
                                                  </a:lnTo>
                                                  <a:lnTo>
                                                    <a:pt x="15" y="4"/>
                                                  </a:lnTo>
                                                  <a:lnTo>
                                                    <a:pt x="10" y="4"/>
                                                  </a:lnTo>
                                                  <a:lnTo>
                                                    <a:pt x="5" y="5"/>
                                                  </a:lnTo>
                                                  <a:lnTo>
                                                    <a:pt x="0" y="5"/>
                                                  </a:lnTo>
                                                  <a:lnTo>
                                                    <a:pt x="0" y="195"/>
                                                  </a:lnTo>
                                                  <a:lnTo>
                                                    <a:pt x="55" y="195"/>
                                                  </a:lnTo>
                                                  <a:lnTo>
                                                    <a:pt x="55" y="65"/>
                                                  </a:lnTo>
                                                  <a:lnTo>
                                                    <a:pt x="57" y="59"/>
                                                  </a:lnTo>
                                                  <a:lnTo>
                                                    <a:pt x="63" y="54"/>
                                                  </a:lnTo>
                                                  <a:lnTo>
                                                    <a:pt x="69" y="50"/>
                                                  </a:lnTo>
                                                  <a:lnTo>
                                                    <a:pt x="76" y="47"/>
                                                  </a:lnTo>
                                                  <a:lnTo>
                                                    <a:pt x="84" y="47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39478D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0" name="Group 1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810" y="15179"/>
                                              <a:ext cx="127" cy="196"/>
                                              <a:chOff x="10810" y="15179"/>
                                              <a:chExt cx="127" cy="196"/>
                                            </a:xfrm>
                                          </wpg:grpSpPr>
                                          <wps:wsp>
                                            <wps:cNvPr id="31" name="Freeform 1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0810" y="15179"/>
                                                <a:ext cx="127" cy="19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0894 10810"/>
                                                  <a:gd name="T1" fmla="*/ T0 w 127"/>
                                                  <a:gd name="T2" fmla="+- 0 15226 15179"/>
                                                  <a:gd name="T3" fmla="*/ 15226 h 196"/>
                                                  <a:gd name="T4" fmla="+- 0 10901 10810"/>
                                                  <a:gd name="T5" fmla="*/ T4 w 127"/>
                                                  <a:gd name="T6" fmla="+- 0 15226 15179"/>
                                                  <a:gd name="T7" fmla="*/ 15226 h 196"/>
                                                  <a:gd name="T8" fmla="+- 0 10906 10810"/>
                                                  <a:gd name="T9" fmla="*/ T8 w 127"/>
                                                  <a:gd name="T10" fmla="+- 0 15227 15179"/>
                                                  <a:gd name="T11" fmla="*/ 15227 h 196"/>
                                                  <a:gd name="T12" fmla="+- 0 10911 10810"/>
                                                  <a:gd name="T13" fmla="*/ T12 w 127"/>
                                                  <a:gd name="T14" fmla="+- 0 15229 15179"/>
                                                  <a:gd name="T15" fmla="*/ 15229 h 196"/>
                                                  <a:gd name="T16" fmla="+- 0 10915 10810"/>
                                                  <a:gd name="T17" fmla="*/ T16 w 127"/>
                                                  <a:gd name="T18" fmla="+- 0 15231 15179"/>
                                                  <a:gd name="T19" fmla="*/ 15231 h 196"/>
                                                  <a:gd name="T20" fmla="+- 0 10920 10810"/>
                                                  <a:gd name="T21" fmla="*/ T20 w 127"/>
                                                  <a:gd name="T22" fmla="+- 0 15234 15179"/>
                                                  <a:gd name="T23" fmla="*/ 15234 h 196"/>
                                                  <a:gd name="T24" fmla="+- 0 10924 10810"/>
                                                  <a:gd name="T25" fmla="*/ T24 w 127"/>
                                                  <a:gd name="T26" fmla="+- 0 15238 15179"/>
                                                  <a:gd name="T27" fmla="*/ 15238 h 196"/>
                                                  <a:gd name="T28" fmla="+- 0 10927 10810"/>
                                                  <a:gd name="T29" fmla="*/ T28 w 127"/>
                                                  <a:gd name="T30" fmla="+- 0 15232 15179"/>
                                                  <a:gd name="T31" fmla="*/ 15232 h 196"/>
                                                  <a:gd name="T32" fmla="+- 0 10930 10810"/>
                                                  <a:gd name="T33" fmla="*/ T32 w 127"/>
                                                  <a:gd name="T34" fmla="+- 0 15226 15179"/>
                                                  <a:gd name="T35" fmla="*/ 15226 h 196"/>
                                                  <a:gd name="T36" fmla="+- 0 10933 10810"/>
                                                  <a:gd name="T37" fmla="*/ T36 w 127"/>
                                                  <a:gd name="T38" fmla="+- 0 15218 15179"/>
                                                  <a:gd name="T39" fmla="*/ 15218 h 196"/>
                                                  <a:gd name="T40" fmla="+- 0 10936 10810"/>
                                                  <a:gd name="T41" fmla="*/ T40 w 127"/>
                                                  <a:gd name="T42" fmla="+- 0 15211 15179"/>
                                                  <a:gd name="T43" fmla="*/ 15211 h 196"/>
                                                  <a:gd name="T44" fmla="+- 0 10937 10810"/>
                                                  <a:gd name="T45" fmla="*/ T44 w 127"/>
                                                  <a:gd name="T46" fmla="+- 0 15204 15179"/>
                                                  <a:gd name="T47" fmla="*/ 15204 h 196"/>
                                                  <a:gd name="T48" fmla="+- 0 10937 10810"/>
                                                  <a:gd name="T49" fmla="*/ T48 w 127"/>
                                                  <a:gd name="T50" fmla="+- 0 15198 15179"/>
                                                  <a:gd name="T51" fmla="*/ 15198 h 196"/>
                                                  <a:gd name="T52" fmla="+- 0 10937 10810"/>
                                                  <a:gd name="T53" fmla="*/ T52 w 127"/>
                                                  <a:gd name="T54" fmla="+- 0 15191 15179"/>
                                                  <a:gd name="T55" fmla="*/ 15191 h 196"/>
                                                  <a:gd name="T56" fmla="+- 0 10933 10810"/>
                                                  <a:gd name="T57" fmla="*/ T56 w 127"/>
                                                  <a:gd name="T58" fmla="+- 0 15186 15179"/>
                                                  <a:gd name="T59" fmla="*/ 15186 h 196"/>
                                                  <a:gd name="T60" fmla="+- 0 10927 10810"/>
                                                  <a:gd name="T61" fmla="*/ T60 w 127"/>
                                                  <a:gd name="T62" fmla="+- 0 15183 15179"/>
                                                  <a:gd name="T63" fmla="*/ 15183 h 196"/>
                                                  <a:gd name="T64" fmla="+- 0 10921 10810"/>
                                                  <a:gd name="T65" fmla="*/ T64 w 127"/>
                                                  <a:gd name="T66" fmla="+- 0 15180 15179"/>
                                                  <a:gd name="T67" fmla="*/ 15180 h 196"/>
                                                  <a:gd name="T68" fmla="+- 0 10914 10810"/>
                                                  <a:gd name="T69" fmla="*/ T68 w 127"/>
                                                  <a:gd name="T70" fmla="+- 0 15179 15179"/>
                                                  <a:gd name="T71" fmla="*/ 15179 h 196"/>
                                                  <a:gd name="T72" fmla="+- 0 10907 10810"/>
                                                  <a:gd name="T73" fmla="*/ T72 w 127"/>
                                                  <a:gd name="T74" fmla="+- 0 15179 15179"/>
                                                  <a:gd name="T75" fmla="*/ 15179 h 196"/>
                                                  <a:gd name="T76" fmla="+- 0 10902 10810"/>
                                                  <a:gd name="T77" fmla="*/ T76 w 127"/>
                                                  <a:gd name="T78" fmla="+- 0 15179 15179"/>
                                                  <a:gd name="T79" fmla="*/ 15179 h 196"/>
                                                  <a:gd name="T80" fmla="+- 0 10897 10810"/>
                                                  <a:gd name="T81" fmla="*/ T80 w 127"/>
                                                  <a:gd name="T82" fmla="+- 0 15180 15179"/>
                                                  <a:gd name="T83" fmla="*/ 15180 h 196"/>
                                                  <a:gd name="T84" fmla="+- 0 10892 10810"/>
                                                  <a:gd name="T85" fmla="*/ T84 w 127"/>
                                                  <a:gd name="T86" fmla="+- 0 15181 15179"/>
                                                  <a:gd name="T87" fmla="*/ 15181 h 196"/>
                                                  <a:gd name="T88" fmla="+- 0 10887 10810"/>
                                                  <a:gd name="T89" fmla="*/ T88 w 127"/>
                                                  <a:gd name="T90" fmla="+- 0 15183 15179"/>
                                                  <a:gd name="T91" fmla="*/ 15183 h 196"/>
                                                  <a:gd name="T92" fmla="+- 0 10883 10810"/>
                                                  <a:gd name="T93" fmla="*/ T92 w 127"/>
                                                  <a:gd name="T94" fmla="+- 0 15185 15179"/>
                                                  <a:gd name="T95" fmla="*/ 15185 h 196"/>
                                                  <a:gd name="T96" fmla="+- 0 10879 10810"/>
                                                  <a:gd name="T97" fmla="*/ T96 w 127"/>
                                                  <a:gd name="T98" fmla="+- 0 15187 15179"/>
                                                  <a:gd name="T99" fmla="*/ 15187 h 196"/>
                                                  <a:gd name="T100" fmla="+- 0 10872 10810"/>
                                                  <a:gd name="T101" fmla="*/ T100 w 127"/>
                                                  <a:gd name="T102" fmla="+- 0 15192 15179"/>
                                                  <a:gd name="T103" fmla="*/ 15192 h 196"/>
                                                  <a:gd name="T104" fmla="+- 0 10866 10810"/>
                                                  <a:gd name="T105" fmla="*/ T104 w 127"/>
                                                  <a:gd name="T106" fmla="+- 0 15198 15179"/>
                                                  <a:gd name="T107" fmla="*/ 15198 h 196"/>
                                                  <a:gd name="T108" fmla="+- 0 10863 10810"/>
                                                  <a:gd name="T109" fmla="*/ T108 w 127"/>
                                                  <a:gd name="T110" fmla="+- 0 15203 15179"/>
                                                  <a:gd name="T111" fmla="*/ 15203 h 196"/>
                                                  <a:gd name="T112" fmla="+- 0 10861 10810"/>
                                                  <a:gd name="T113" fmla="*/ T112 w 127"/>
                                                  <a:gd name="T114" fmla="+- 0 15196 15179"/>
                                                  <a:gd name="T115" fmla="*/ 15196 h 196"/>
                                                  <a:gd name="T116" fmla="+- 0 10857 10810"/>
                                                  <a:gd name="T117" fmla="*/ T116 w 127"/>
                                                  <a:gd name="T118" fmla="+- 0 15191 15179"/>
                                                  <a:gd name="T119" fmla="*/ 15191 h 196"/>
                                                  <a:gd name="T120" fmla="+- 0 10851 10810"/>
                                                  <a:gd name="T121" fmla="*/ T120 w 127"/>
                                                  <a:gd name="T122" fmla="+- 0 15188 15179"/>
                                                  <a:gd name="T123" fmla="*/ 15188 h 196"/>
                                                  <a:gd name="T124" fmla="+- 0 10845 10810"/>
                                                  <a:gd name="T125" fmla="*/ T124 w 127"/>
                                                  <a:gd name="T126" fmla="+- 0 15184 15179"/>
                                                  <a:gd name="T127" fmla="*/ 15184 h 196"/>
                                                  <a:gd name="T128" fmla="+- 0 10837 10810"/>
                                                  <a:gd name="T129" fmla="*/ T128 w 127"/>
                                                  <a:gd name="T130" fmla="+- 0 15183 15179"/>
                                                  <a:gd name="T131" fmla="*/ 15183 h 196"/>
                                                  <a:gd name="T132" fmla="+- 0 10826 10810"/>
                                                  <a:gd name="T133" fmla="*/ T132 w 127"/>
                                                  <a:gd name="T134" fmla="+- 0 15183 15179"/>
                                                  <a:gd name="T135" fmla="*/ 15183 h 196"/>
                                                  <a:gd name="T136" fmla="+- 0 10821 10810"/>
                                                  <a:gd name="T137" fmla="*/ T136 w 127"/>
                                                  <a:gd name="T138" fmla="+- 0 15183 15179"/>
                                                  <a:gd name="T139" fmla="*/ 15183 h 196"/>
                                                  <a:gd name="T140" fmla="+- 0 10815 10810"/>
                                                  <a:gd name="T141" fmla="*/ T140 w 127"/>
                                                  <a:gd name="T142" fmla="+- 0 15184 15179"/>
                                                  <a:gd name="T143" fmla="*/ 15184 h 196"/>
                                                  <a:gd name="T144" fmla="+- 0 10810 10810"/>
                                                  <a:gd name="T145" fmla="*/ T144 w 127"/>
                                                  <a:gd name="T146" fmla="+- 0 15184 15179"/>
                                                  <a:gd name="T147" fmla="*/ 15184 h 196"/>
                                                  <a:gd name="T148" fmla="+- 0 10810 10810"/>
                                                  <a:gd name="T149" fmla="*/ T148 w 127"/>
                                                  <a:gd name="T150" fmla="+- 0 15374 15179"/>
                                                  <a:gd name="T151" fmla="*/ 15374 h 196"/>
                                                  <a:gd name="T152" fmla="+- 0 10865 10810"/>
                                                  <a:gd name="T153" fmla="*/ T152 w 127"/>
                                                  <a:gd name="T154" fmla="+- 0 15374 15179"/>
                                                  <a:gd name="T155" fmla="*/ 15374 h 196"/>
                                                  <a:gd name="T156" fmla="+- 0 10865 10810"/>
                                                  <a:gd name="T157" fmla="*/ T156 w 127"/>
                                                  <a:gd name="T158" fmla="+- 0 15244 15179"/>
                                                  <a:gd name="T159" fmla="*/ 15244 h 196"/>
                                                  <a:gd name="T160" fmla="+- 0 10868 10810"/>
                                                  <a:gd name="T161" fmla="*/ T160 w 127"/>
                                                  <a:gd name="T162" fmla="+- 0 15238 15179"/>
                                                  <a:gd name="T163" fmla="*/ 15238 h 196"/>
                                                  <a:gd name="T164" fmla="+- 0 10874 10810"/>
                                                  <a:gd name="T165" fmla="*/ T164 w 127"/>
                                                  <a:gd name="T166" fmla="+- 0 15233 15179"/>
                                                  <a:gd name="T167" fmla="*/ 15233 h 196"/>
                                                  <a:gd name="T168" fmla="+- 0 10879 10810"/>
                                                  <a:gd name="T169" fmla="*/ T168 w 127"/>
                                                  <a:gd name="T170" fmla="+- 0 15229 15179"/>
                                                  <a:gd name="T171" fmla="*/ 15229 h 196"/>
                                                  <a:gd name="T172" fmla="+- 0 10886 10810"/>
                                                  <a:gd name="T173" fmla="*/ T172 w 127"/>
                                                  <a:gd name="T174" fmla="+- 0 15226 15179"/>
                                                  <a:gd name="T175" fmla="*/ 15226 h 196"/>
                                                  <a:gd name="T176" fmla="+- 0 10894 10810"/>
                                                  <a:gd name="T177" fmla="*/ T176 w 127"/>
                                                  <a:gd name="T178" fmla="+- 0 15226 15179"/>
                                                  <a:gd name="T179" fmla="*/ 15226 h 1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  <a:cxn ang="0">
                                                    <a:pos x="T37" y="T39"/>
                                                  </a:cxn>
                                                  <a:cxn ang="0">
                                                    <a:pos x="T41" y="T43"/>
                                                  </a:cxn>
                                                  <a:cxn ang="0">
                                                    <a:pos x="T45" y="T47"/>
                                                  </a:cxn>
                                                  <a:cxn ang="0">
                                                    <a:pos x="T49" y="T51"/>
                                                  </a:cxn>
                                                  <a:cxn ang="0">
                                                    <a:pos x="T53" y="T55"/>
                                                  </a:cxn>
                                                  <a:cxn ang="0">
                                                    <a:pos x="T57" y="T59"/>
                                                  </a:cxn>
                                                  <a:cxn ang="0">
                                                    <a:pos x="T61" y="T63"/>
                                                  </a:cxn>
                                                  <a:cxn ang="0">
                                                    <a:pos x="T65" y="T67"/>
                                                  </a:cxn>
                                                  <a:cxn ang="0">
                                                    <a:pos x="T69" y="T71"/>
                                                  </a:cxn>
                                                  <a:cxn ang="0">
                                                    <a:pos x="T73" y="T75"/>
                                                  </a:cxn>
                                                  <a:cxn ang="0">
                                                    <a:pos x="T77" y="T79"/>
                                                  </a:cxn>
                                                  <a:cxn ang="0">
                                                    <a:pos x="T81" y="T83"/>
                                                  </a:cxn>
                                                  <a:cxn ang="0">
                                                    <a:pos x="T85" y="T87"/>
                                                  </a:cxn>
                                                  <a:cxn ang="0">
                                                    <a:pos x="T89" y="T91"/>
                                                  </a:cxn>
                                                  <a:cxn ang="0">
                                                    <a:pos x="T93" y="T95"/>
                                                  </a:cxn>
                                                  <a:cxn ang="0">
                                                    <a:pos x="T97" y="T99"/>
                                                  </a:cxn>
                                                  <a:cxn ang="0">
                                                    <a:pos x="T101" y="T103"/>
                                                  </a:cxn>
                                                  <a:cxn ang="0">
                                                    <a:pos x="T105" y="T107"/>
                                                  </a:cxn>
                                                  <a:cxn ang="0">
                                                    <a:pos x="T109" y="T111"/>
                                                  </a:cxn>
                                                  <a:cxn ang="0">
                                                    <a:pos x="T113" y="T115"/>
                                                  </a:cxn>
                                                  <a:cxn ang="0">
                                                    <a:pos x="T117" y="T119"/>
                                                  </a:cxn>
                                                  <a:cxn ang="0">
                                                    <a:pos x="T121" y="T123"/>
                                                  </a:cxn>
                                                  <a:cxn ang="0">
                                                    <a:pos x="T125" y="T127"/>
                                                  </a:cxn>
                                                  <a:cxn ang="0">
                                                    <a:pos x="T129" y="T131"/>
                                                  </a:cxn>
                                                  <a:cxn ang="0">
                                                    <a:pos x="T133" y="T135"/>
                                                  </a:cxn>
                                                  <a:cxn ang="0">
                                                    <a:pos x="T137" y="T139"/>
                                                  </a:cxn>
                                                  <a:cxn ang="0">
                                                    <a:pos x="T141" y="T143"/>
                                                  </a:cxn>
                                                  <a:cxn ang="0">
                                                    <a:pos x="T145" y="T147"/>
                                                  </a:cxn>
                                                  <a:cxn ang="0">
                                                    <a:pos x="T149" y="T151"/>
                                                  </a:cxn>
                                                  <a:cxn ang="0">
                                                    <a:pos x="T153" y="T155"/>
                                                  </a:cxn>
                                                  <a:cxn ang="0">
                                                    <a:pos x="T157" y="T159"/>
                                                  </a:cxn>
                                                  <a:cxn ang="0">
                                                    <a:pos x="T161" y="T163"/>
                                                  </a:cxn>
                                                  <a:cxn ang="0">
                                                    <a:pos x="T165" y="T167"/>
                                                  </a:cxn>
                                                  <a:cxn ang="0">
                                                    <a:pos x="T169" y="T171"/>
                                                  </a:cxn>
                                                  <a:cxn ang="0">
                                                    <a:pos x="T173" y="T175"/>
                                                  </a:cxn>
                                                  <a:cxn ang="0">
                                                    <a:pos x="T177" y="T17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7" h="196">
                                                    <a:moveTo>
                                                      <a:pt x="84" y="47"/>
                                                    </a:moveTo>
                                                    <a:lnTo>
                                                      <a:pt x="91" y="47"/>
                                                    </a:lnTo>
                                                    <a:lnTo>
                                                      <a:pt x="96" y="48"/>
                                                    </a:lnTo>
                                                    <a:lnTo>
                                                      <a:pt x="101" y="50"/>
                                                    </a:lnTo>
                                                    <a:lnTo>
                                                      <a:pt x="105" y="52"/>
                                                    </a:lnTo>
                                                    <a:lnTo>
                                                      <a:pt x="110" y="55"/>
                                                    </a:lnTo>
                                                    <a:lnTo>
                                                      <a:pt x="114" y="59"/>
                                                    </a:lnTo>
                                                    <a:lnTo>
                                                      <a:pt x="117" y="53"/>
                                                    </a:lnTo>
                                                    <a:lnTo>
                                                      <a:pt x="120" y="47"/>
                                                    </a:lnTo>
                                                    <a:lnTo>
                                                      <a:pt x="123" y="39"/>
                                                    </a:lnTo>
                                                    <a:lnTo>
                                                      <a:pt x="126" y="32"/>
                                                    </a:lnTo>
                                                    <a:lnTo>
                                                      <a:pt x="127" y="25"/>
                                                    </a:lnTo>
                                                    <a:lnTo>
                                                      <a:pt x="127" y="19"/>
                                                    </a:lnTo>
                                                    <a:lnTo>
                                                      <a:pt x="127" y="12"/>
                                                    </a:lnTo>
                                                    <a:lnTo>
                                                      <a:pt x="123" y="7"/>
                                                    </a:lnTo>
                                                    <a:lnTo>
                                                      <a:pt x="117" y="4"/>
                                                    </a:lnTo>
                                                    <a:lnTo>
                                                      <a:pt x="111" y="1"/>
                                                    </a:lnTo>
                                                    <a:lnTo>
                                                      <a:pt x="104" y="0"/>
                                                    </a:lnTo>
                                                    <a:lnTo>
                                                      <a:pt x="97" y="0"/>
                                                    </a:lnTo>
                                                    <a:lnTo>
                                                      <a:pt x="92" y="0"/>
                                                    </a:lnTo>
                                                    <a:lnTo>
                                                      <a:pt x="87" y="1"/>
                                                    </a:lnTo>
                                                    <a:lnTo>
                                                      <a:pt x="82" y="2"/>
                                                    </a:lnTo>
                                                    <a:lnTo>
                                                      <a:pt x="77" y="4"/>
                                                    </a:lnTo>
                                                    <a:lnTo>
                                                      <a:pt x="73" y="6"/>
                                                    </a:lnTo>
                                                    <a:lnTo>
                                                      <a:pt x="69" y="8"/>
                                                    </a:lnTo>
                                                    <a:lnTo>
                                                      <a:pt x="62" y="13"/>
                                                    </a:lnTo>
                                                    <a:lnTo>
                                                      <a:pt x="56" y="19"/>
                                                    </a:lnTo>
                                                    <a:lnTo>
                                                      <a:pt x="53" y="24"/>
                                                    </a:lnTo>
                                                    <a:lnTo>
                                                      <a:pt x="51" y="17"/>
                                                    </a:lnTo>
                                                    <a:lnTo>
                                                      <a:pt x="47" y="12"/>
                                                    </a:lnTo>
                                                    <a:lnTo>
                                                      <a:pt x="41" y="9"/>
                                                    </a:lnTo>
                                                    <a:lnTo>
                                                      <a:pt x="35" y="5"/>
                                                    </a:lnTo>
                                                    <a:lnTo>
                                                      <a:pt x="27" y="4"/>
                                                    </a:lnTo>
                                                    <a:lnTo>
                                                      <a:pt x="16" y="4"/>
                                                    </a:lnTo>
                                                    <a:lnTo>
                                                      <a:pt x="11" y="4"/>
                                                    </a:lnTo>
                                                    <a:lnTo>
                                                      <a:pt x="5" y="5"/>
                                                    </a:lnTo>
                                                    <a:lnTo>
                                                      <a:pt x="0" y="5"/>
                                                    </a:lnTo>
                                                    <a:lnTo>
                                                      <a:pt x="0" y="195"/>
                                                    </a:lnTo>
                                                    <a:lnTo>
                                                      <a:pt x="55" y="195"/>
                                                    </a:lnTo>
                                                    <a:lnTo>
                                                      <a:pt x="55" y="65"/>
                                                    </a:lnTo>
                                                    <a:lnTo>
                                                      <a:pt x="58" y="59"/>
                                                    </a:lnTo>
                                                    <a:lnTo>
                                                      <a:pt x="64" y="54"/>
                                                    </a:lnTo>
                                                    <a:lnTo>
                                                      <a:pt x="69" y="50"/>
                                                    </a:lnTo>
                                                    <a:lnTo>
                                                      <a:pt x="76" y="47"/>
                                                    </a:lnTo>
                                                    <a:lnTo>
                                                      <a:pt x="84" y="47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39478D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2" name="Group 1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0933" y="15179"/>
                                                <a:ext cx="200" cy="201"/>
                                                <a:chOff x="10933" y="15179"/>
                                                <a:chExt cx="200" cy="201"/>
                                              </a:xfrm>
                                            </wpg:grpSpPr>
                                            <wps:wsp>
                                              <wps:cNvPr id="33" name="Freeform 18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0933" y="15179"/>
                                                  <a:ext cx="200" cy="20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0948 10933"/>
                                                    <a:gd name="T1" fmla="*/ T0 w 200"/>
                                                    <a:gd name="T2" fmla="+- 0 15221 15179"/>
                                                    <a:gd name="T3" fmla="*/ 15221 h 201"/>
                                                    <a:gd name="T4" fmla="+- 0 10953 10933"/>
                                                    <a:gd name="T5" fmla="*/ T4 w 200"/>
                                                    <a:gd name="T6" fmla="+- 0 15231 15179"/>
                                                    <a:gd name="T7" fmla="*/ 15231 h 201"/>
                                                    <a:gd name="T8" fmla="+- 0 10966 10933"/>
                                                    <a:gd name="T9" fmla="*/ T8 w 200"/>
                                                    <a:gd name="T10" fmla="+- 0 15231 15179"/>
                                                    <a:gd name="T11" fmla="*/ 15231 h 201"/>
                                                    <a:gd name="T12" fmla="+- 0 10984 10933"/>
                                                    <a:gd name="T13" fmla="*/ T12 w 200"/>
                                                    <a:gd name="T14" fmla="+- 0 15223 15179"/>
                                                    <a:gd name="T15" fmla="*/ 15223 h 201"/>
                                                    <a:gd name="T16" fmla="+- 0 11003 10933"/>
                                                    <a:gd name="T17" fmla="*/ T16 w 200"/>
                                                    <a:gd name="T18" fmla="+- 0 15217 15179"/>
                                                    <a:gd name="T19" fmla="*/ 15217 h 201"/>
                                                    <a:gd name="T20" fmla="+- 0 11035 10933"/>
                                                    <a:gd name="T21" fmla="*/ T20 w 200"/>
                                                    <a:gd name="T22" fmla="+- 0 15219 15179"/>
                                                    <a:gd name="T23" fmla="*/ 15219 h 201"/>
                                                    <a:gd name="T24" fmla="+- 0 11046 10933"/>
                                                    <a:gd name="T25" fmla="*/ T24 w 200"/>
                                                    <a:gd name="T26" fmla="+- 0 15228 15179"/>
                                                    <a:gd name="T27" fmla="*/ 15228 h 201"/>
                                                    <a:gd name="T28" fmla="+- 0 11049 10933"/>
                                                    <a:gd name="T29" fmla="*/ T28 w 200"/>
                                                    <a:gd name="T30" fmla="+- 0 15253 15179"/>
                                                    <a:gd name="T31" fmla="*/ 15253 h 201"/>
                                                    <a:gd name="T32" fmla="+- 0 11031 10933"/>
                                                    <a:gd name="T33" fmla="*/ T32 w 200"/>
                                                    <a:gd name="T34" fmla="+- 0 15253 15179"/>
                                                    <a:gd name="T35" fmla="*/ 15253 h 201"/>
                                                    <a:gd name="T36" fmla="+- 0 11011 10933"/>
                                                    <a:gd name="T37" fmla="*/ T36 w 200"/>
                                                    <a:gd name="T38" fmla="+- 0 15255 15179"/>
                                                    <a:gd name="T39" fmla="*/ 15255 h 201"/>
                                                    <a:gd name="T40" fmla="+- 0 10988 10933"/>
                                                    <a:gd name="T41" fmla="*/ T40 w 200"/>
                                                    <a:gd name="T42" fmla="+- 0 15259 15179"/>
                                                    <a:gd name="T43" fmla="*/ 15259 h 201"/>
                                                    <a:gd name="T44" fmla="+- 0 10967 10933"/>
                                                    <a:gd name="T45" fmla="*/ T44 w 200"/>
                                                    <a:gd name="T46" fmla="+- 0 15267 15179"/>
                                                    <a:gd name="T47" fmla="*/ 15267 h 201"/>
                                                    <a:gd name="T48" fmla="+- 0 10949 10933"/>
                                                    <a:gd name="T49" fmla="*/ T48 w 200"/>
                                                    <a:gd name="T50" fmla="+- 0 15279 15179"/>
                                                    <a:gd name="T51" fmla="*/ 15279 h 201"/>
                                                    <a:gd name="T52" fmla="+- 0 10936 10933"/>
                                                    <a:gd name="T53" fmla="*/ T52 w 200"/>
                                                    <a:gd name="T54" fmla="+- 0 15296 15179"/>
                                                    <a:gd name="T55" fmla="*/ 15296 h 201"/>
                                                    <a:gd name="T56" fmla="+- 0 10933 10933"/>
                                                    <a:gd name="T57" fmla="*/ T56 w 200"/>
                                                    <a:gd name="T58" fmla="+- 0 15332 15179"/>
                                                    <a:gd name="T59" fmla="*/ 15332 h 201"/>
                                                    <a:gd name="T60" fmla="+- 0 10938 10933"/>
                                                    <a:gd name="T61" fmla="*/ T60 w 200"/>
                                                    <a:gd name="T62" fmla="+- 0 15349 15179"/>
                                                    <a:gd name="T63" fmla="*/ 15349 h 201"/>
                                                    <a:gd name="T64" fmla="+- 0 10947 10933"/>
                                                    <a:gd name="T65" fmla="*/ T64 w 200"/>
                                                    <a:gd name="T66" fmla="+- 0 15362 15179"/>
                                                    <a:gd name="T67" fmla="*/ 15362 h 201"/>
                                                    <a:gd name="T68" fmla="+- 0 10959 10933"/>
                                                    <a:gd name="T69" fmla="*/ T68 w 200"/>
                                                    <a:gd name="T70" fmla="+- 0 15371 15179"/>
                                                    <a:gd name="T71" fmla="*/ 15371 h 201"/>
                                                    <a:gd name="T72" fmla="+- 0 10972 10933"/>
                                                    <a:gd name="T73" fmla="*/ T72 w 200"/>
                                                    <a:gd name="T74" fmla="+- 0 15377 15179"/>
                                                    <a:gd name="T75" fmla="*/ 15377 h 201"/>
                                                    <a:gd name="T76" fmla="+- 0 10987 10933"/>
                                                    <a:gd name="T77" fmla="*/ T76 w 200"/>
                                                    <a:gd name="T78" fmla="+- 0 15380 15179"/>
                                                    <a:gd name="T79" fmla="*/ 15380 h 201"/>
                                                    <a:gd name="T80" fmla="+- 0 10984 10933"/>
                                                    <a:gd name="T81" fmla="*/ T80 w 200"/>
                                                    <a:gd name="T82" fmla="+- 0 15324 15179"/>
                                                    <a:gd name="T83" fmla="*/ 15324 h 201"/>
                                                    <a:gd name="T84" fmla="+- 0 10986 10933"/>
                                                    <a:gd name="T85" fmla="*/ T84 w 200"/>
                                                    <a:gd name="T86" fmla="+- 0 15304 15179"/>
                                                    <a:gd name="T87" fmla="*/ 15304 h 201"/>
                                                    <a:gd name="T88" fmla="+- 0 10992 10933"/>
                                                    <a:gd name="T89" fmla="*/ T88 w 200"/>
                                                    <a:gd name="T90" fmla="+- 0 15296 15179"/>
                                                    <a:gd name="T91" fmla="*/ 15296 h 201"/>
                                                    <a:gd name="T92" fmla="+- 0 11001 10933"/>
                                                    <a:gd name="T93" fmla="*/ T92 w 200"/>
                                                    <a:gd name="T94" fmla="+- 0 15290 15179"/>
                                                    <a:gd name="T95" fmla="*/ 15290 h 201"/>
                                                    <a:gd name="T96" fmla="+- 0 11012 10933"/>
                                                    <a:gd name="T97" fmla="*/ T96 w 200"/>
                                                    <a:gd name="T98" fmla="+- 0 15285 15179"/>
                                                    <a:gd name="T99" fmla="*/ 15285 h 201"/>
                                                    <a:gd name="T100" fmla="+- 0 11025 10933"/>
                                                    <a:gd name="T101" fmla="*/ T100 w 200"/>
                                                    <a:gd name="T102" fmla="+- 0 15283 15179"/>
                                                    <a:gd name="T103" fmla="*/ 15283 h 201"/>
                                                    <a:gd name="T104" fmla="+- 0 11039 10933"/>
                                                    <a:gd name="T105" fmla="*/ T104 w 200"/>
                                                    <a:gd name="T106" fmla="+- 0 15282 15179"/>
                                                    <a:gd name="T107" fmla="*/ 15282 h 201"/>
                                                    <a:gd name="T108" fmla="+- 0 11050 10933"/>
                                                    <a:gd name="T109" fmla="*/ T108 w 200"/>
                                                    <a:gd name="T110" fmla="+- 0 15281 15179"/>
                                                    <a:gd name="T111" fmla="*/ 15281 h 201"/>
                                                    <a:gd name="T112" fmla="+- 0 11047 10933"/>
                                                    <a:gd name="T113" fmla="*/ T112 w 200"/>
                                                    <a:gd name="T114" fmla="+- 0 15329 15179"/>
                                                    <a:gd name="T115" fmla="*/ 15329 h 201"/>
                                                    <a:gd name="T116" fmla="+- 0 11035 10933"/>
                                                    <a:gd name="T117" fmla="*/ T116 w 200"/>
                                                    <a:gd name="T118" fmla="+- 0 15338 15179"/>
                                                    <a:gd name="T119" fmla="*/ 15338 h 201"/>
                                                    <a:gd name="T120" fmla="+- 0 11027 10933"/>
                                                    <a:gd name="T121" fmla="*/ T120 w 200"/>
                                                    <a:gd name="T122" fmla="+- 0 15341 15179"/>
                                                    <a:gd name="T123" fmla="*/ 15341 h 201"/>
                                                    <a:gd name="T124" fmla="+- 0 11017 10933"/>
                                                    <a:gd name="T125" fmla="*/ T124 w 200"/>
                                                    <a:gd name="T126" fmla="+- 0 15343 15179"/>
                                                    <a:gd name="T127" fmla="*/ 15343 h 201"/>
                                                    <a:gd name="T128" fmla="+- 0 10995 10933"/>
                                                    <a:gd name="T129" fmla="*/ T128 w 200"/>
                                                    <a:gd name="T130" fmla="+- 0 15341 15179"/>
                                                    <a:gd name="T131" fmla="*/ 15341 h 201"/>
                                                    <a:gd name="T132" fmla="+- 0 11009 10933"/>
                                                    <a:gd name="T133" fmla="*/ T132 w 200"/>
                                                    <a:gd name="T134" fmla="+- 0 15380 15179"/>
                                                    <a:gd name="T135" fmla="*/ 15380 h 201"/>
                                                    <a:gd name="T136" fmla="+- 0 11031 10933"/>
                                                    <a:gd name="T137" fmla="*/ T136 w 200"/>
                                                    <a:gd name="T138" fmla="+- 0 15372 15179"/>
                                                    <a:gd name="T139" fmla="*/ 15372 h 201"/>
                                                    <a:gd name="T140" fmla="+- 0 11048 10933"/>
                                                    <a:gd name="T141" fmla="*/ T140 w 200"/>
                                                    <a:gd name="T142" fmla="+- 0 15362 15179"/>
                                                    <a:gd name="T143" fmla="*/ 15362 h 201"/>
                                                    <a:gd name="T144" fmla="+- 0 11058 10933"/>
                                                    <a:gd name="T145" fmla="*/ T144 w 200"/>
                                                    <a:gd name="T146" fmla="+- 0 15363 15179"/>
                                                    <a:gd name="T147" fmla="*/ 15363 h 201"/>
                                                    <a:gd name="T148" fmla="+- 0 11070 10933"/>
                                                    <a:gd name="T149" fmla="*/ T148 w 200"/>
                                                    <a:gd name="T150" fmla="+- 0 15372 15179"/>
                                                    <a:gd name="T151" fmla="*/ 15372 h 201"/>
                                                    <a:gd name="T152" fmla="+- 0 11085 10933"/>
                                                    <a:gd name="T153" fmla="*/ T152 w 200"/>
                                                    <a:gd name="T154" fmla="+- 0 15378 15179"/>
                                                    <a:gd name="T155" fmla="*/ 15378 h 201"/>
                                                    <a:gd name="T156" fmla="+- 0 11111 10933"/>
                                                    <a:gd name="T157" fmla="*/ T156 w 200"/>
                                                    <a:gd name="T158" fmla="+- 0 15378 15179"/>
                                                    <a:gd name="T159" fmla="*/ 15378 h 201"/>
                                                    <a:gd name="T160" fmla="+- 0 11122 10933"/>
                                                    <a:gd name="T161" fmla="*/ T160 w 200"/>
                                                    <a:gd name="T162" fmla="+- 0 15375 15179"/>
                                                    <a:gd name="T163" fmla="*/ 15375 h 201"/>
                                                    <a:gd name="T164" fmla="+- 0 11132 10933"/>
                                                    <a:gd name="T165" fmla="*/ T164 w 200"/>
                                                    <a:gd name="T166" fmla="+- 0 15371 15179"/>
                                                    <a:gd name="T167" fmla="*/ 15371 h 201"/>
                                                    <a:gd name="T168" fmla="+- 0 11125 10933"/>
                                                    <a:gd name="T169" fmla="*/ T168 w 200"/>
                                                    <a:gd name="T170" fmla="+- 0 15345 15179"/>
                                                    <a:gd name="T171" fmla="*/ 15345 h 201"/>
                                                    <a:gd name="T172" fmla="+- 0 11108 10933"/>
                                                    <a:gd name="T173" fmla="*/ T172 w 200"/>
                                                    <a:gd name="T174" fmla="+- 0 15343 15179"/>
                                                    <a:gd name="T175" fmla="*/ 15343 h 201"/>
                                                    <a:gd name="T176" fmla="+- 0 11103 10933"/>
                                                    <a:gd name="T177" fmla="*/ T176 w 200"/>
                                                    <a:gd name="T178" fmla="+- 0 15333 15179"/>
                                                    <a:gd name="T179" fmla="*/ 15333 h 201"/>
                                                    <a:gd name="T180" fmla="+- 0 11101 10933"/>
                                                    <a:gd name="T181" fmla="*/ T180 w 200"/>
                                                    <a:gd name="T182" fmla="+- 0 15314 15179"/>
                                                    <a:gd name="T183" fmla="*/ 15314 h 201"/>
                                                    <a:gd name="T184" fmla="+- 0 11100 10933"/>
                                                    <a:gd name="T185" fmla="*/ T184 w 200"/>
                                                    <a:gd name="T186" fmla="+- 0 15229 15179"/>
                                                    <a:gd name="T187" fmla="*/ 15229 h 201"/>
                                                    <a:gd name="T188" fmla="+- 0 11095 10933"/>
                                                    <a:gd name="T189" fmla="*/ T188 w 200"/>
                                                    <a:gd name="T190" fmla="+- 0 15211 15179"/>
                                                    <a:gd name="T191" fmla="*/ 15211 h 201"/>
                                                    <a:gd name="T192" fmla="+- 0 11084 10933"/>
                                                    <a:gd name="T193" fmla="*/ T192 w 200"/>
                                                    <a:gd name="T194" fmla="+- 0 15197 15179"/>
                                                    <a:gd name="T195" fmla="*/ 15197 h 201"/>
                                                    <a:gd name="T196" fmla="+- 0 11070 10933"/>
                                                    <a:gd name="T197" fmla="*/ T196 w 200"/>
                                                    <a:gd name="T198" fmla="+- 0 15186 15179"/>
                                                    <a:gd name="T199" fmla="*/ 15186 h 201"/>
                                                    <a:gd name="T200" fmla="+- 0 11049 10933"/>
                                                    <a:gd name="T201" fmla="*/ T200 w 200"/>
                                                    <a:gd name="T202" fmla="+- 0 15180 15179"/>
                                                    <a:gd name="T203" fmla="*/ 15180 h 201"/>
                                                    <a:gd name="T204" fmla="+- 0 11012 10933"/>
                                                    <a:gd name="T205" fmla="*/ T204 w 200"/>
                                                    <a:gd name="T206" fmla="+- 0 15179 15179"/>
                                                    <a:gd name="T207" fmla="*/ 15179 h 201"/>
                                                    <a:gd name="T208" fmla="+- 0 10993 10933"/>
                                                    <a:gd name="T209" fmla="*/ T208 w 200"/>
                                                    <a:gd name="T210" fmla="+- 0 15181 15179"/>
                                                    <a:gd name="T211" fmla="*/ 15181 h 201"/>
                                                    <a:gd name="T212" fmla="+- 0 10975 10933"/>
                                                    <a:gd name="T213" fmla="*/ T212 w 200"/>
                                                    <a:gd name="T214" fmla="+- 0 15185 15179"/>
                                                    <a:gd name="T215" fmla="*/ 15185 h 201"/>
                                                    <a:gd name="T216" fmla="+- 0 10961 10933"/>
                                                    <a:gd name="T217" fmla="*/ T216 w 200"/>
                                                    <a:gd name="T218" fmla="+- 0 15191 15179"/>
                                                    <a:gd name="T219" fmla="*/ 15191 h 201"/>
                                                    <a:gd name="T220" fmla="+- 0 10951 10933"/>
                                                    <a:gd name="T221" fmla="*/ T220 w 200"/>
                                                    <a:gd name="T222" fmla="+- 0 15198 15179"/>
                                                    <a:gd name="T223" fmla="*/ 15198 h 201"/>
                                                    <a:gd name="T224" fmla="+- 0 10945 10933"/>
                                                    <a:gd name="T225" fmla="*/ T224 w 200"/>
                                                    <a:gd name="T226" fmla="+- 0 15205 15179"/>
                                                    <a:gd name="T227" fmla="*/ 15205 h 201"/>
                                                    <a:gd name="T228" fmla="+- 0 10946 10933"/>
                                                    <a:gd name="T229" fmla="*/ T228 w 200"/>
                                                    <a:gd name="T230" fmla="+- 0 15215 15179"/>
                                                    <a:gd name="T231" fmla="*/ 15215 h 20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  <a:cxn ang="0">
                                                      <a:pos x="T21" y="T23"/>
                                                    </a:cxn>
                                                    <a:cxn ang="0">
                                                      <a:pos x="T25" y="T27"/>
                                                    </a:cxn>
                                                    <a:cxn ang="0">
                                                      <a:pos x="T29" y="T31"/>
                                                    </a:cxn>
                                                    <a:cxn ang="0">
                                                      <a:pos x="T33" y="T35"/>
                                                    </a:cxn>
                                                    <a:cxn ang="0">
                                                      <a:pos x="T37" y="T39"/>
                                                    </a:cxn>
                                                    <a:cxn ang="0">
                                                      <a:pos x="T41" y="T43"/>
                                                    </a:cxn>
                                                    <a:cxn ang="0">
                                                      <a:pos x="T45" y="T47"/>
                                                    </a:cxn>
                                                    <a:cxn ang="0">
                                                      <a:pos x="T49" y="T51"/>
                                                    </a:cxn>
                                                    <a:cxn ang="0">
                                                      <a:pos x="T53" y="T55"/>
                                                    </a:cxn>
                                                    <a:cxn ang="0">
                                                      <a:pos x="T57" y="T59"/>
                                                    </a:cxn>
                                                    <a:cxn ang="0">
                                                      <a:pos x="T61" y="T63"/>
                                                    </a:cxn>
                                                    <a:cxn ang="0">
                                                      <a:pos x="T65" y="T67"/>
                                                    </a:cxn>
                                                    <a:cxn ang="0">
                                                      <a:pos x="T69" y="T71"/>
                                                    </a:cxn>
                                                    <a:cxn ang="0">
                                                      <a:pos x="T73" y="T75"/>
                                                    </a:cxn>
                                                    <a:cxn ang="0">
                                                      <a:pos x="T77" y="T79"/>
                                                    </a:cxn>
                                                    <a:cxn ang="0">
                                                      <a:pos x="T81" y="T83"/>
                                                    </a:cxn>
                                                    <a:cxn ang="0">
                                                      <a:pos x="T85" y="T87"/>
                                                    </a:cxn>
                                                    <a:cxn ang="0">
                                                      <a:pos x="T89" y="T91"/>
                                                    </a:cxn>
                                                    <a:cxn ang="0">
                                                      <a:pos x="T93" y="T95"/>
                                                    </a:cxn>
                                                    <a:cxn ang="0">
                                                      <a:pos x="T97" y="T99"/>
                                                    </a:cxn>
                                                    <a:cxn ang="0">
                                                      <a:pos x="T101" y="T103"/>
                                                    </a:cxn>
                                                    <a:cxn ang="0">
                                                      <a:pos x="T105" y="T107"/>
                                                    </a:cxn>
                                                    <a:cxn ang="0">
                                                      <a:pos x="T109" y="T111"/>
                                                    </a:cxn>
                                                    <a:cxn ang="0">
                                                      <a:pos x="T113" y="T115"/>
                                                    </a:cxn>
                                                    <a:cxn ang="0">
                                                      <a:pos x="T117" y="T119"/>
                                                    </a:cxn>
                                                    <a:cxn ang="0">
                                                      <a:pos x="T121" y="T123"/>
                                                    </a:cxn>
                                                    <a:cxn ang="0">
                                                      <a:pos x="T125" y="T127"/>
                                                    </a:cxn>
                                                    <a:cxn ang="0">
                                                      <a:pos x="T129" y="T131"/>
                                                    </a:cxn>
                                                    <a:cxn ang="0">
                                                      <a:pos x="T133" y="T135"/>
                                                    </a:cxn>
                                                    <a:cxn ang="0">
                                                      <a:pos x="T137" y="T139"/>
                                                    </a:cxn>
                                                    <a:cxn ang="0">
                                                      <a:pos x="T141" y="T143"/>
                                                    </a:cxn>
                                                    <a:cxn ang="0">
                                                      <a:pos x="T145" y="T147"/>
                                                    </a:cxn>
                                                    <a:cxn ang="0">
                                                      <a:pos x="T149" y="T151"/>
                                                    </a:cxn>
                                                    <a:cxn ang="0">
                                                      <a:pos x="T153" y="T155"/>
                                                    </a:cxn>
                                                    <a:cxn ang="0">
                                                      <a:pos x="T157" y="T159"/>
                                                    </a:cxn>
                                                    <a:cxn ang="0">
                                                      <a:pos x="T161" y="T163"/>
                                                    </a:cxn>
                                                    <a:cxn ang="0">
                                                      <a:pos x="T165" y="T167"/>
                                                    </a:cxn>
                                                    <a:cxn ang="0">
                                                      <a:pos x="T169" y="T171"/>
                                                    </a:cxn>
                                                    <a:cxn ang="0">
                                                      <a:pos x="T173" y="T175"/>
                                                    </a:cxn>
                                                    <a:cxn ang="0">
                                                      <a:pos x="T177" y="T179"/>
                                                    </a:cxn>
                                                    <a:cxn ang="0">
                                                      <a:pos x="T181" y="T183"/>
                                                    </a:cxn>
                                                    <a:cxn ang="0">
                                                      <a:pos x="T185" y="T187"/>
                                                    </a:cxn>
                                                    <a:cxn ang="0">
                                                      <a:pos x="T189" y="T191"/>
                                                    </a:cxn>
                                                    <a:cxn ang="0">
                                                      <a:pos x="T193" y="T195"/>
                                                    </a:cxn>
                                                    <a:cxn ang="0">
                                                      <a:pos x="T197" y="T199"/>
                                                    </a:cxn>
                                                    <a:cxn ang="0">
                                                      <a:pos x="T201" y="T203"/>
                                                    </a:cxn>
                                                    <a:cxn ang="0">
                                                      <a:pos x="T205" y="T207"/>
                                                    </a:cxn>
                                                    <a:cxn ang="0">
                                                      <a:pos x="T209" y="T211"/>
                                                    </a:cxn>
                                                    <a:cxn ang="0">
                                                      <a:pos x="T213" y="T215"/>
                                                    </a:cxn>
                                                    <a:cxn ang="0">
                                                      <a:pos x="T217" y="T219"/>
                                                    </a:cxn>
                                                    <a:cxn ang="0">
                                                      <a:pos x="T221" y="T223"/>
                                                    </a:cxn>
                                                    <a:cxn ang="0">
                                                      <a:pos x="T225" y="T227"/>
                                                    </a:cxn>
                                                    <a:cxn ang="0">
                                                      <a:pos x="T229" y="T231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00" h="201">
                                                      <a:moveTo>
                                                        <a:pt x="13" y="36"/>
                                                      </a:moveTo>
                                                      <a:lnTo>
                                                        <a:pt x="15" y="42"/>
                                                      </a:lnTo>
                                                      <a:lnTo>
                                                        <a:pt x="17" y="47"/>
                                                      </a:lnTo>
                                                      <a:lnTo>
                                                        <a:pt x="20" y="52"/>
                                                      </a:lnTo>
                                                      <a:lnTo>
                                                        <a:pt x="24" y="57"/>
                                                      </a:lnTo>
                                                      <a:lnTo>
                                                        <a:pt x="33" y="52"/>
                                                      </a:lnTo>
                                                      <a:lnTo>
                                                        <a:pt x="42" y="48"/>
                                                      </a:lnTo>
                                                      <a:lnTo>
                                                        <a:pt x="51" y="44"/>
                                                      </a:lnTo>
                                                      <a:lnTo>
                                                        <a:pt x="59" y="40"/>
                                                      </a:lnTo>
                                                      <a:lnTo>
                                                        <a:pt x="70" y="38"/>
                                                      </a:lnTo>
                                                      <a:lnTo>
                                                        <a:pt x="94" y="38"/>
                                                      </a:lnTo>
                                                      <a:lnTo>
                                                        <a:pt x="102" y="40"/>
                                                      </a:lnTo>
                                                      <a:lnTo>
                                                        <a:pt x="108" y="45"/>
                                                      </a:lnTo>
                                                      <a:lnTo>
                                                        <a:pt x="113" y="49"/>
                                                      </a:lnTo>
                                                      <a:lnTo>
                                                        <a:pt x="116" y="56"/>
                                                      </a:lnTo>
                                                      <a:lnTo>
                                                        <a:pt x="116" y="74"/>
                                                      </a:lnTo>
                                                      <a:lnTo>
                                                        <a:pt x="105" y="74"/>
                                                      </a:lnTo>
                                                      <a:lnTo>
                                                        <a:pt x="98" y="74"/>
                                                      </a:lnTo>
                                                      <a:lnTo>
                                                        <a:pt x="88" y="75"/>
                                                      </a:lnTo>
                                                      <a:lnTo>
                                                        <a:pt x="78" y="76"/>
                                                      </a:lnTo>
                                                      <a:lnTo>
                                                        <a:pt x="66" y="78"/>
                                                      </a:lnTo>
                                                      <a:lnTo>
                                                        <a:pt x="55" y="80"/>
                                                      </a:lnTo>
                                                      <a:lnTo>
                                                        <a:pt x="44" y="83"/>
                                                      </a:lnTo>
                                                      <a:lnTo>
                                                        <a:pt x="34" y="88"/>
                                                      </a:lnTo>
                                                      <a:lnTo>
                                                        <a:pt x="24" y="93"/>
                                                      </a:lnTo>
                                                      <a:lnTo>
                                                        <a:pt x="16" y="100"/>
                                                      </a:lnTo>
                                                      <a:lnTo>
                                                        <a:pt x="10" y="108"/>
                                                      </a:lnTo>
                                                      <a:lnTo>
                                                        <a:pt x="3" y="117"/>
                                                      </a:lnTo>
                                                      <a:lnTo>
                                                        <a:pt x="0" y="128"/>
                                                      </a:lnTo>
                                                      <a:lnTo>
                                                        <a:pt x="0" y="153"/>
                                                      </a:lnTo>
                                                      <a:lnTo>
                                                        <a:pt x="2" y="162"/>
                                                      </a:lnTo>
                                                      <a:lnTo>
                                                        <a:pt x="5" y="170"/>
                                                      </a:lnTo>
                                                      <a:lnTo>
                                                        <a:pt x="9" y="177"/>
                                                      </a:lnTo>
                                                      <a:lnTo>
                                                        <a:pt x="14" y="183"/>
                                                      </a:lnTo>
                                                      <a:lnTo>
                                                        <a:pt x="20" y="188"/>
                                                      </a:lnTo>
                                                      <a:lnTo>
                                                        <a:pt x="26" y="192"/>
                                                      </a:lnTo>
                                                      <a:lnTo>
                                                        <a:pt x="32" y="196"/>
                                                      </a:lnTo>
                                                      <a:lnTo>
                                                        <a:pt x="39" y="198"/>
                                                      </a:lnTo>
                                                      <a:lnTo>
                                                        <a:pt x="47" y="200"/>
                                                      </a:lnTo>
                                                      <a:lnTo>
                                                        <a:pt x="54" y="201"/>
                                                      </a:lnTo>
                                                      <a:lnTo>
                                                        <a:pt x="53" y="151"/>
                                                      </a:lnTo>
                                                      <a:lnTo>
                                                        <a:pt x="51" y="145"/>
                                                      </a:lnTo>
                                                      <a:lnTo>
                                                        <a:pt x="51" y="131"/>
                                                      </a:lnTo>
                                                      <a:lnTo>
                                                        <a:pt x="53" y="125"/>
                                                      </a:lnTo>
                                                      <a:lnTo>
                                                        <a:pt x="56" y="121"/>
                                                      </a:lnTo>
                                                      <a:lnTo>
                                                        <a:pt x="59" y="117"/>
                                                      </a:lnTo>
                                                      <a:lnTo>
                                                        <a:pt x="63" y="113"/>
                                                      </a:lnTo>
                                                      <a:lnTo>
                                                        <a:pt x="68" y="111"/>
                                                      </a:lnTo>
                                                      <a:lnTo>
                                                        <a:pt x="73" y="108"/>
                                                      </a:lnTo>
                                                      <a:lnTo>
                                                        <a:pt x="79" y="106"/>
                                                      </a:lnTo>
                                                      <a:lnTo>
                                                        <a:pt x="86" y="105"/>
                                                      </a:lnTo>
                                                      <a:lnTo>
                                                        <a:pt x="92" y="104"/>
                                                      </a:lnTo>
                                                      <a:lnTo>
                                                        <a:pt x="99" y="103"/>
                                                      </a:lnTo>
                                                      <a:lnTo>
                                                        <a:pt x="106" y="103"/>
                                                      </a:lnTo>
                                                      <a:lnTo>
                                                        <a:pt x="111" y="102"/>
                                                      </a:lnTo>
                                                      <a:lnTo>
                                                        <a:pt x="117" y="102"/>
                                                      </a:lnTo>
                                                      <a:lnTo>
                                                        <a:pt x="117" y="145"/>
                                                      </a:lnTo>
                                                      <a:lnTo>
                                                        <a:pt x="114" y="150"/>
                                                      </a:lnTo>
                                                      <a:lnTo>
                                                        <a:pt x="109" y="155"/>
                                                      </a:lnTo>
                                                      <a:lnTo>
                                                        <a:pt x="102" y="159"/>
                                                      </a:lnTo>
                                                      <a:lnTo>
                                                        <a:pt x="98" y="161"/>
                                                      </a:lnTo>
                                                      <a:lnTo>
                                                        <a:pt x="94" y="162"/>
                                                      </a:lnTo>
                                                      <a:lnTo>
                                                        <a:pt x="89" y="164"/>
                                                      </a:lnTo>
                                                      <a:lnTo>
                                                        <a:pt x="84" y="164"/>
                                                      </a:lnTo>
                                                      <a:lnTo>
                                                        <a:pt x="69" y="164"/>
                                                      </a:lnTo>
                                                      <a:lnTo>
                                                        <a:pt x="62" y="162"/>
                                                      </a:lnTo>
                                                      <a:lnTo>
                                                        <a:pt x="61" y="201"/>
                                                      </a:lnTo>
                                                      <a:lnTo>
                                                        <a:pt x="76" y="201"/>
                                                      </a:lnTo>
                                                      <a:lnTo>
                                                        <a:pt x="89" y="198"/>
                                                      </a:lnTo>
                                                      <a:lnTo>
                                                        <a:pt x="98" y="193"/>
                                                      </a:lnTo>
                                                      <a:lnTo>
                                                        <a:pt x="108" y="189"/>
                                                      </a:lnTo>
                                                      <a:lnTo>
                                                        <a:pt x="115" y="183"/>
                                                      </a:lnTo>
                                                      <a:lnTo>
                                                        <a:pt x="121" y="177"/>
                                                      </a:lnTo>
                                                      <a:lnTo>
                                                        <a:pt x="125" y="184"/>
                                                      </a:lnTo>
                                                      <a:lnTo>
                                                        <a:pt x="130" y="189"/>
                                                      </a:lnTo>
                                                      <a:lnTo>
                                                        <a:pt x="137" y="193"/>
                                                      </a:lnTo>
                                                      <a:lnTo>
                                                        <a:pt x="143" y="197"/>
                                                      </a:lnTo>
                                                      <a:lnTo>
                                                        <a:pt x="152" y="199"/>
                                                      </a:lnTo>
                                                      <a:lnTo>
                                                        <a:pt x="171" y="199"/>
                                                      </a:lnTo>
                                                      <a:lnTo>
                                                        <a:pt x="178" y="199"/>
                                                      </a:lnTo>
                                                      <a:lnTo>
                                                        <a:pt x="183" y="197"/>
                                                      </a:lnTo>
                                                      <a:lnTo>
                                                        <a:pt x="189" y="196"/>
                                                      </a:lnTo>
                                                      <a:lnTo>
                                                        <a:pt x="194" y="194"/>
                                                      </a:lnTo>
                                                      <a:lnTo>
                                                        <a:pt x="199" y="192"/>
                                                      </a:lnTo>
                                                      <a:lnTo>
                                                        <a:pt x="197" y="165"/>
                                                      </a:lnTo>
                                                      <a:lnTo>
                                                        <a:pt x="192" y="166"/>
                                                      </a:lnTo>
                                                      <a:lnTo>
                                                        <a:pt x="180" y="166"/>
                                                      </a:lnTo>
                                                      <a:lnTo>
                                                        <a:pt x="175" y="164"/>
                                                      </a:lnTo>
                                                      <a:lnTo>
                                                        <a:pt x="173" y="159"/>
                                                      </a:lnTo>
                                                      <a:lnTo>
                                                        <a:pt x="170" y="154"/>
                                                      </a:lnTo>
                                                      <a:lnTo>
                                                        <a:pt x="169" y="146"/>
                                                      </a:lnTo>
                                                      <a:lnTo>
                                                        <a:pt x="168" y="135"/>
                                                      </a:lnTo>
                                                      <a:lnTo>
                                                        <a:pt x="168" y="61"/>
                                                      </a:lnTo>
                                                      <a:lnTo>
                                                        <a:pt x="167" y="50"/>
                                                      </a:lnTo>
                                                      <a:lnTo>
                                                        <a:pt x="164" y="41"/>
                                                      </a:lnTo>
                                                      <a:lnTo>
                                                        <a:pt x="162" y="32"/>
                                                      </a:lnTo>
                                                      <a:lnTo>
                                                        <a:pt x="157" y="24"/>
                                                      </a:lnTo>
                                                      <a:lnTo>
                                                        <a:pt x="151" y="18"/>
                                                      </a:lnTo>
                                                      <a:lnTo>
                                                        <a:pt x="145" y="12"/>
                                                      </a:lnTo>
                                                      <a:lnTo>
                                                        <a:pt x="137" y="7"/>
                                                      </a:lnTo>
                                                      <a:lnTo>
                                                        <a:pt x="127" y="4"/>
                                                      </a:lnTo>
                                                      <a:lnTo>
                                                        <a:pt x="116" y="1"/>
                                                      </a:lnTo>
                                                      <a:lnTo>
                                                        <a:pt x="104" y="0"/>
                                                      </a:lnTo>
                                                      <a:lnTo>
                                                        <a:pt x="79" y="0"/>
                                                      </a:lnTo>
                                                      <a:lnTo>
                                                        <a:pt x="69" y="1"/>
                                                      </a:lnTo>
                                                      <a:lnTo>
                                                        <a:pt x="60" y="2"/>
                                                      </a:lnTo>
                                                      <a:lnTo>
                                                        <a:pt x="51" y="4"/>
                                                      </a:lnTo>
                                                      <a:lnTo>
                                                        <a:pt x="42" y="6"/>
                                                      </a:lnTo>
                                                      <a:lnTo>
                                                        <a:pt x="35" y="9"/>
                                                      </a:lnTo>
                                                      <a:lnTo>
                                                        <a:pt x="28" y="12"/>
                                                      </a:lnTo>
                                                      <a:lnTo>
                                                        <a:pt x="22" y="15"/>
                                                      </a:lnTo>
                                                      <a:lnTo>
                                                        <a:pt x="18" y="19"/>
                                                      </a:lnTo>
                                                      <a:lnTo>
                                                        <a:pt x="14" y="22"/>
                                                      </a:lnTo>
                                                      <a:lnTo>
                                                        <a:pt x="12" y="26"/>
                                                      </a:lnTo>
                                                      <a:lnTo>
                                                        <a:pt x="12" y="32"/>
                                                      </a:lnTo>
                                                      <a:lnTo>
                                                        <a:pt x="13" y="36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39478D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4" name="Freeform 17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0933" y="15179"/>
                                                  <a:ext cx="200" cy="20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0991 10933"/>
                                                    <a:gd name="T1" fmla="*/ T0 w 200"/>
                                                    <a:gd name="T2" fmla="+- 0 15336 15179"/>
                                                    <a:gd name="T3" fmla="*/ 15336 h 201"/>
                                                    <a:gd name="T4" fmla="+- 0 10986 10933"/>
                                                    <a:gd name="T5" fmla="*/ T4 w 200"/>
                                                    <a:gd name="T6" fmla="+- 0 15330 15179"/>
                                                    <a:gd name="T7" fmla="*/ 15330 h 201"/>
                                                    <a:gd name="T8" fmla="+- 0 10987 10933"/>
                                                    <a:gd name="T9" fmla="*/ T8 w 200"/>
                                                    <a:gd name="T10" fmla="+- 0 15380 15179"/>
                                                    <a:gd name="T11" fmla="*/ 15380 h 201"/>
                                                    <a:gd name="T12" fmla="+- 0 10994 10933"/>
                                                    <a:gd name="T13" fmla="*/ T12 w 200"/>
                                                    <a:gd name="T14" fmla="+- 0 15380 15179"/>
                                                    <a:gd name="T15" fmla="*/ 15380 h 201"/>
                                                    <a:gd name="T16" fmla="+- 0 10995 10933"/>
                                                    <a:gd name="T17" fmla="*/ T16 w 200"/>
                                                    <a:gd name="T18" fmla="+- 0 15341 15179"/>
                                                    <a:gd name="T19" fmla="*/ 15341 h 201"/>
                                                    <a:gd name="T20" fmla="+- 0 10991 10933"/>
                                                    <a:gd name="T21" fmla="*/ T20 w 200"/>
                                                    <a:gd name="T22" fmla="+- 0 15336 15179"/>
                                                    <a:gd name="T23" fmla="*/ 15336 h 20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  <a:cxn ang="0">
                                                      <a:pos x="T21" y="T2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00" h="201">
                                                      <a:moveTo>
                                                        <a:pt x="58" y="157"/>
                                                      </a:moveTo>
                                                      <a:lnTo>
                                                        <a:pt x="53" y="151"/>
                                                      </a:lnTo>
                                                      <a:lnTo>
                                                        <a:pt x="54" y="201"/>
                                                      </a:lnTo>
                                                      <a:lnTo>
                                                        <a:pt x="61" y="201"/>
                                                      </a:lnTo>
                                                      <a:lnTo>
                                                        <a:pt x="62" y="162"/>
                                                      </a:lnTo>
                                                      <a:lnTo>
                                                        <a:pt x="58" y="157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39478D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5" name="Group 1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140" y="15090"/>
                                                  <a:ext cx="88" cy="289"/>
                                                  <a:chOff x="11140" y="15090"/>
                                                  <a:chExt cx="88" cy="289"/>
                                                </a:xfrm>
                                              </wpg:grpSpPr>
                                              <wps:wsp>
                                                <wps:cNvPr id="36" name="Freeform 16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140" y="15090"/>
                                                    <a:ext cx="88" cy="289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194 11140"/>
                                                      <a:gd name="T1" fmla="*/ T0 w 88"/>
                                                      <a:gd name="T2" fmla="+- 0 15115 15090"/>
                                                      <a:gd name="T3" fmla="*/ 15115 h 289"/>
                                                      <a:gd name="T4" fmla="+- 0 11191 11140"/>
                                                      <a:gd name="T5" fmla="*/ T4 w 88"/>
                                                      <a:gd name="T6" fmla="+- 0 15105 15090"/>
                                                      <a:gd name="T7" fmla="*/ 15105 h 289"/>
                                                      <a:gd name="T8" fmla="+- 0 11183 11140"/>
                                                      <a:gd name="T9" fmla="*/ T8 w 88"/>
                                                      <a:gd name="T10" fmla="+- 0 15095 15090"/>
                                                      <a:gd name="T11" fmla="*/ 15095 h 289"/>
                                                      <a:gd name="T12" fmla="+- 0 11171 11140"/>
                                                      <a:gd name="T13" fmla="*/ T12 w 88"/>
                                                      <a:gd name="T14" fmla="+- 0 15091 15090"/>
                                                      <a:gd name="T15" fmla="*/ 15091 h 289"/>
                                                      <a:gd name="T16" fmla="+- 0 11163 11140"/>
                                                      <a:gd name="T17" fmla="*/ T16 w 88"/>
                                                      <a:gd name="T18" fmla="+- 0 15090 15090"/>
                                                      <a:gd name="T19" fmla="*/ 15090 h 289"/>
                                                      <a:gd name="T20" fmla="+- 0 11150 11140"/>
                                                      <a:gd name="T21" fmla="*/ T20 w 88"/>
                                                      <a:gd name="T22" fmla="+- 0 15090 15090"/>
                                                      <a:gd name="T23" fmla="*/ 15090 h 289"/>
                                                      <a:gd name="T24" fmla="+- 0 11146 11140"/>
                                                      <a:gd name="T25" fmla="*/ T24 w 88"/>
                                                      <a:gd name="T26" fmla="+- 0 15090 15090"/>
                                                      <a:gd name="T27" fmla="*/ 15090 h 289"/>
                                                      <a:gd name="T28" fmla="+- 0 11142 11140"/>
                                                      <a:gd name="T29" fmla="*/ T28 w 88"/>
                                                      <a:gd name="T30" fmla="+- 0 15091 15090"/>
                                                      <a:gd name="T31" fmla="*/ 15091 h 289"/>
                                                      <a:gd name="T32" fmla="+- 0 11140 11140"/>
                                                      <a:gd name="T33" fmla="*/ T32 w 88"/>
                                                      <a:gd name="T34" fmla="+- 0 15091 15090"/>
                                                      <a:gd name="T35" fmla="*/ 15091 h 289"/>
                                                      <a:gd name="T36" fmla="+- 0 11140 11140"/>
                                                      <a:gd name="T37" fmla="*/ T36 w 88"/>
                                                      <a:gd name="T38" fmla="+- 0 15322 15090"/>
                                                      <a:gd name="T39" fmla="*/ 15322 h 289"/>
                                                      <a:gd name="T40" fmla="+- 0 11140 11140"/>
                                                      <a:gd name="T41" fmla="*/ T40 w 88"/>
                                                      <a:gd name="T42" fmla="+- 0 15332 15090"/>
                                                      <a:gd name="T43" fmla="*/ 15332 h 289"/>
                                                      <a:gd name="T44" fmla="+- 0 11143 11140"/>
                                                      <a:gd name="T45" fmla="*/ T44 w 88"/>
                                                      <a:gd name="T46" fmla="+- 0 15349 15090"/>
                                                      <a:gd name="T47" fmla="*/ 15349 h 289"/>
                                                      <a:gd name="T48" fmla="+- 0 11150 11140"/>
                                                      <a:gd name="T49" fmla="*/ T48 w 88"/>
                                                      <a:gd name="T50" fmla="+- 0 15361 15090"/>
                                                      <a:gd name="T51" fmla="*/ 15361 h 289"/>
                                                      <a:gd name="T52" fmla="+- 0 11153 11140"/>
                                                      <a:gd name="T53" fmla="*/ T52 w 88"/>
                                                      <a:gd name="T54" fmla="+- 0 15367 15090"/>
                                                      <a:gd name="T55" fmla="*/ 15367 h 289"/>
                                                      <a:gd name="T56" fmla="+- 0 11159 11140"/>
                                                      <a:gd name="T57" fmla="*/ T56 w 88"/>
                                                      <a:gd name="T58" fmla="+- 0 15371 15090"/>
                                                      <a:gd name="T59" fmla="*/ 15371 h 289"/>
                                                      <a:gd name="T60" fmla="+- 0 11165 11140"/>
                                                      <a:gd name="T61" fmla="*/ T60 w 88"/>
                                                      <a:gd name="T62" fmla="+- 0 15374 15090"/>
                                                      <a:gd name="T63" fmla="*/ 15374 h 289"/>
                                                      <a:gd name="T64" fmla="+- 0 11172 11140"/>
                                                      <a:gd name="T65" fmla="*/ T64 w 88"/>
                                                      <a:gd name="T66" fmla="+- 0 15377 15090"/>
                                                      <a:gd name="T67" fmla="*/ 15377 h 289"/>
                                                      <a:gd name="T68" fmla="+- 0 11181 11140"/>
                                                      <a:gd name="T69" fmla="*/ T68 w 88"/>
                                                      <a:gd name="T70" fmla="+- 0 15378 15090"/>
                                                      <a:gd name="T71" fmla="*/ 15378 h 289"/>
                                                      <a:gd name="T72" fmla="+- 0 11199 11140"/>
                                                      <a:gd name="T73" fmla="*/ T72 w 88"/>
                                                      <a:gd name="T74" fmla="+- 0 15378 15090"/>
                                                      <a:gd name="T75" fmla="*/ 15378 h 289"/>
                                                      <a:gd name="T76" fmla="+- 0 11205 11140"/>
                                                      <a:gd name="T77" fmla="*/ T76 w 88"/>
                                                      <a:gd name="T78" fmla="+- 0 15378 15090"/>
                                                      <a:gd name="T79" fmla="*/ 15378 h 289"/>
                                                      <a:gd name="T80" fmla="+- 0 11211 11140"/>
                                                      <a:gd name="T81" fmla="*/ T80 w 88"/>
                                                      <a:gd name="T82" fmla="+- 0 15376 15090"/>
                                                      <a:gd name="T83" fmla="*/ 15376 h 289"/>
                                                      <a:gd name="T84" fmla="+- 0 11217 11140"/>
                                                      <a:gd name="T85" fmla="*/ T84 w 88"/>
                                                      <a:gd name="T86" fmla="+- 0 15375 15090"/>
                                                      <a:gd name="T87" fmla="*/ 15375 h 289"/>
                                                      <a:gd name="T88" fmla="+- 0 11223 11140"/>
                                                      <a:gd name="T89" fmla="*/ T88 w 88"/>
                                                      <a:gd name="T90" fmla="+- 0 15373 15090"/>
                                                      <a:gd name="T91" fmla="*/ 15373 h 289"/>
                                                      <a:gd name="T92" fmla="+- 0 11228 11140"/>
                                                      <a:gd name="T93" fmla="*/ T92 w 88"/>
                                                      <a:gd name="T94" fmla="+- 0 15371 15090"/>
                                                      <a:gd name="T95" fmla="*/ 15371 h 289"/>
                                                      <a:gd name="T96" fmla="+- 0 11226 11140"/>
                                                      <a:gd name="T97" fmla="*/ T96 w 88"/>
                                                      <a:gd name="T98" fmla="+- 0 15343 15090"/>
                                                      <a:gd name="T99" fmla="*/ 15343 h 289"/>
                                                      <a:gd name="T100" fmla="+- 0 11221 11140"/>
                                                      <a:gd name="T101" fmla="*/ T100 w 88"/>
                                                      <a:gd name="T102" fmla="+- 0 15344 15090"/>
                                                      <a:gd name="T103" fmla="*/ 15344 h 289"/>
                                                      <a:gd name="T104" fmla="+- 0 11207 11140"/>
                                                      <a:gd name="T105" fmla="*/ T104 w 88"/>
                                                      <a:gd name="T106" fmla="+- 0 15344 15090"/>
                                                      <a:gd name="T107" fmla="*/ 15344 h 289"/>
                                                      <a:gd name="T108" fmla="+- 0 11201 11140"/>
                                                      <a:gd name="T109" fmla="*/ T108 w 88"/>
                                                      <a:gd name="T110" fmla="+- 0 15342 15090"/>
                                                      <a:gd name="T111" fmla="*/ 15342 h 289"/>
                                                      <a:gd name="T112" fmla="+- 0 11198 11140"/>
                                                      <a:gd name="T113" fmla="*/ T112 w 88"/>
                                                      <a:gd name="T114" fmla="+- 0 15336 15090"/>
                                                      <a:gd name="T115" fmla="*/ 15336 h 289"/>
                                                      <a:gd name="T116" fmla="+- 0 11196 11140"/>
                                                      <a:gd name="T117" fmla="*/ T116 w 88"/>
                                                      <a:gd name="T118" fmla="+- 0 15331 15090"/>
                                                      <a:gd name="T119" fmla="*/ 15331 h 289"/>
                                                      <a:gd name="T120" fmla="+- 0 11194 11140"/>
                                                      <a:gd name="T121" fmla="*/ T120 w 88"/>
                                                      <a:gd name="T122" fmla="+- 0 15321 15090"/>
                                                      <a:gd name="T123" fmla="*/ 15321 h 289"/>
                                                      <a:gd name="T124" fmla="+- 0 11194 11140"/>
                                                      <a:gd name="T125" fmla="*/ T124 w 88"/>
                                                      <a:gd name="T126" fmla="+- 0 15115 15090"/>
                                                      <a:gd name="T127" fmla="*/ 15115 h 289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  <a:cxn ang="0">
                                                        <a:pos x="T41" y="T43"/>
                                                      </a:cxn>
                                                      <a:cxn ang="0">
                                                        <a:pos x="T45" y="T47"/>
                                                      </a:cxn>
                                                      <a:cxn ang="0">
                                                        <a:pos x="T49" y="T51"/>
                                                      </a:cxn>
                                                      <a:cxn ang="0">
                                                        <a:pos x="T53" y="T55"/>
                                                      </a:cxn>
                                                      <a:cxn ang="0">
                                                        <a:pos x="T57" y="T59"/>
                                                      </a:cxn>
                                                      <a:cxn ang="0">
                                                        <a:pos x="T61" y="T63"/>
                                                      </a:cxn>
                                                      <a:cxn ang="0">
                                                        <a:pos x="T65" y="T67"/>
                                                      </a:cxn>
                                                      <a:cxn ang="0">
                                                        <a:pos x="T69" y="T71"/>
                                                      </a:cxn>
                                                      <a:cxn ang="0">
                                                        <a:pos x="T73" y="T75"/>
                                                      </a:cxn>
                                                      <a:cxn ang="0">
                                                        <a:pos x="T77" y="T79"/>
                                                      </a:cxn>
                                                      <a:cxn ang="0">
                                                        <a:pos x="T81" y="T83"/>
                                                      </a:cxn>
                                                      <a:cxn ang="0">
                                                        <a:pos x="T85" y="T87"/>
                                                      </a:cxn>
                                                      <a:cxn ang="0">
                                                        <a:pos x="T89" y="T91"/>
                                                      </a:cxn>
                                                      <a:cxn ang="0">
                                                        <a:pos x="T93" y="T95"/>
                                                      </a:cxn>
                                                      <a:cxn ang="0">
                                                        <a:pos x="T97" y="T99"/>
                                                      </a:cxn>
                                                      <a:cxn ang="0">
                                                        <a:pos x="T101" y="T103"/>
                                                      </a:cxn>
                                                      <a:cxn ang="0">
                                                        <a:pos x="T105" y="T107"/>
                                                      </a:cxn>
                                                      <a:cxn ang="0">
                                                        <a:pos x="T109" y="T111"/>
                                                      </a:cxn>
                                                      <a:cxn ang="0">
                                                        <a:pos x="T113" y="T115"/>
                                                      </a:cxn>
                                                      <a:cxn ang="0">
                                                        <a:pos x="T117" y="T119"/>
                                                      </a:cxn>
                                                      <a:cxn ang="0">
                                                        <a:pos x="T121" y="T123"/>
                                                      </a:cxn>
                                                      <a:cxn ang="0">
                                                        <a:pos x="T125" y="T127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88" h="289">
                                                        <a:moveTo>
                                                          <a:pt x="54" y="25"/>
                                                        </a:moveTo>
                                                        <a:lnTo>
                                                          <a:pt x="51" y="15"/>
                                                        </a:lnTo>
                                                        <a:lnTo>
                                                          <a:pt x="43" y="5"/>
                                                        </a:lnTo>
                                                        <a:lnTo>
                                                          <a:pt x="31" y="1"/>
                                                        </a:lnTo>
                                                        <a:lnTo>
                                                          <a:pt x="23" y="0"/>
                                                        </a:lnTo>
                                                        <a:lnTo>
                                                          <a:pt x="10" y="0"/>
                                                        </a:lnTo>
                                                        <a:lnTo>
                                                          <a:pt x="6" y="0"/>
                                                        </a:lnTo>
                                                        <a:lnTo>
                                                          <a:pt x="2" y="1"/>
                                                        </a:lnTo>
                                                        <a:lnTo>
                                                          <a:pt x="0" y="1"/>
                                                        </a:lnTo>
                                                        <a:lnTo>
                                                          <a:pt x="0" y="232"/>
                                                        </a:lnTo>
                                                        <a:lnTo>
                                                          <a:pt x="0" y="242"/>
                                                        </a:lnTo>
                                                        <a:lnTo>
                                                          <a:pt x="3" y="259"/>
                                                        </a:lnTo>
                                                        <a:lnTo>
                                                          <a:pt x="10" y="271"/>
                                                        </a:lnTo>
                                                        <a:lnTo>
                                                          <a:pt x="13" y="277"/>
                                                        </a:lnTo>
                                                        <a:lnTo>
                                                          <a:pt x="19" y="281"/>
                                                        </a:lnTo>
                                                        <a:lnTo>
                                                          <a:pt x="25" y="284"/>
                                                        </a:lnTo>
                                                        <a:lnTo>
                                                          <a:pt x="32" y="287"/>
                                                        </a:lnTo>
                                                        <a:lnTo>
                                                          <a:pt x="41" y="288"/>
                                                        </a:lnTo>
                                                        <a:lnTo>
                                                          <a:pt x="59" y="288"/>
                                                        </a:lnTo>
                                                        <a:lnTo>
                                                          <a:pt x="65" y="288"/>
                                                        </a:lnTo>
                                                        <a:lnTo>
                                                          <a:pt x="71" y="286"/>
                                                        </a:lnTo>
                                                        <a:lnTo>
                                                          <a:pt x="77" y="285"/>
                                                        </a:lnTo>
                                                        <a:lnTo>
                                                          <a:pt x="83" y="283"/>
                                                        </a:lnTo>
                                                        <a:lnTo>
                                                          <a:pt x="88" y="281"/>
                                                        </a:lnTo>
                                                        <a:lnTo>
                                                          <a:pt x="86" y="253"/>
                                                        </a:lnTo>
                                                        <a:lnTo>
                                                          <a:pt x="81" y="254"/>
                                                        </a:lnTo>
                                                        <a:lnTo>
                                                          <a:pt x="67" y="254"/>
                                                        </a:lnTo>
                                                        <a:lnTo>
                                                          <a:pt x="61" y="252"/>
                                                        </a:lnTo>
                                                        <a:lnTo>
                                                          <a:pt x="58" y="246"/>
                                                        </a:lnTo>
                                                        <a:lnTo>
                                                          <a:pt x="56" y="241"/>
                                                        </a:lnTo>
                                                        <a:lnTo>
                                                          <a:pt x="54" y="231"/>
                                                        </a:lnTo>
                                                        <a:lnTo>
                                                          <a:pt x="54" y="25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39478D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0496E" id="Group 3" o:spid="_x0000_s1026" style="position:absolute;margin-left:0;margin-top:612.75pt;width:580.2pt;height:229.15pt;z-index:-251658240;mso-position-horizontal-relative:page;mso-position-vertical-relative:page" coordorigin=",12255" coordsize="11604,4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/d/twSEBAAAAgKD/r31h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-1940;top:12255;width:13366;height:5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">
                  <v:imagedata r:id="rId10" o:title=""/>
                </v:shape>
                <v:group id="Group 4" o:spid="_x0000_s1028" style="position:absolute;left:8510;top:14715;width:3084;height:1639" coordorigin="8510,14715" coordsize="3084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36" o:spid="_x0000_s1029" style="position:absolute;left:8510;top:14715;width:3084;height:1639;visibility:visible;mso-wrap-style:square;v-text-anchor:top" coordsize="3084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" path="m,1639r3084,l3084,,,,,1639xe" fillcolor="#fdfdfd" stroked="f">
                    <v:path arrowok="t" o:connecttype="custom" o:connectlocs="0,16354;3084,16354;3084,14715;0,14715;0,16354" o:connectangles="0,0,0,0,0"/>
                  </v:shape>
                  <v:group id="Group 5" o:spid="_x0000_s1030" style="position:absolute;left:10186;top:15539;width:350;height:373" coordorigin="10186,15539" coordsize="350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Freeform 35" o:spid="_x0000_s1031" style="position:absolute;left:10186;top:15539;width:350;height:373;visibility:visible;mso-wrap-style:square;v-text-anchor:top" coordsize="350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" path="m125,125r10,-16l148,95,163,84r16,-8l195,72r16,l224,75r12,8l242,92r4,13l246,117r-3,12l235,141r-11,10l209,159r-19,6l167,169r24,67l222,232r28,-7l275,215r21,-13l314,187r14,-17l339,152r8,-19l350,114r,-19l346,76,338,58,326,42,310,28,289,16,264,7,235,2,202,,190,,176,2,159,5r-18,5l122,16r-19,9l117,166r2,-22l125,125xe" fillcolor="#39478d" stroked="f">
                      <v:path arrowok="t" o:connecttype="custom" o:connectlocs="125,15664;135,15648;148,15634;163,15623;179,15615;195,15611;211,15611;224,15614;236,15622;242,15631;246,15644;246,15656;243,15668;235,15680;224,15690;209,15698;190,15704;167,15708;191,15775;222,15771;250,15764;275,15754;296,15741;314,15726;328,15709;339,15691;347,15672;350,15653;350,15634;346,15615;338,15597;326,15581;310,15567;289,15555;264,15546;235,15541;202,15539;190,15539;176,15541;159,15544;141,15549;122,15555;103,15564;117,15705;119,15683;125,15664" o:connectangles="0,0,0,0,0,0,0,0,0,0,0,0,0,0,0,0,0,0,0,0,0,0,0,0,0,0,0,0,0,0,0,0,0,0,0,0,0,0,0,0,0,0,0,0,0,0"/>
                    </v:shape>
                    <v:shape id="Freeform 34" o:spid="_x0000_s1032" style="position:absolute;left:10186;top:15539;width:350;height:373;visibility:visible;mso-wrap-style:square;v-text-anchor:top" coordsize="350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" path="m,191r1,32l6,251r9,26l27,299r14,18l58,333r20,14l99,357r22,8l145,370r24,3l193,373r25,-2l242,367r23,-6l287,354r21,-10l327,333r16,-13l357,306,331,251r-27,15l278,277r-23,7l233,289r-20,1l195,289r-16,-4l165,280r-12,-7l143,265r-9,-9l128,247r-5,-10l120,230r37,5l191,236,167,169r-26,-1l117,166,103,25,84,35,66,49,48,65,33,84,20,106,10,132,3,161,,191xe" fillcolor="#39478d" stroked="f">
                      <v:path arrowok="t" o:connecttype="custom" o:connectlocs="0,15730;1,15762;6,15790;15,15816;27,15838;41,15856;58,15872;78,15886;99,15896;121,15904;145,15909;169,15912;193,15912;218,15910;242,15906;265,15900;287,15893;308,15883;327,15872;343,15859;357,15845;331,15790;304,15805;278,15816;255,15823;233,15828;213,15829;195,15828;179,15824;165,15819;153,15812;143,15804;134,15795;128,15786;123,15776;120,15769;157,15774;191,15775;167,15708;141,15707;117,15705;103,15564;84,15574;66,15588;48,15604;33,15623;20,15645;10,15671;3,15700;0,15730" o:connectangles="0,0,0,0,0,0,0,0,0,0,0,0,0,0,0,0,0,0,0,0,0,0,0,0,0,0,0,0,0,0,0,0,0,0,0,0,0,0,0,0,0,0,0,0,0,0,0,0,0,0"/>
                    </v:shape>
                    <v:group id="Group 6" o:spid="_x0000_s1033" style="position:absolute;left:9361;top:15549;width:419;height:373" coordorigin="9361,15549" coordsize="419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shape id="Freeform 33" o:spid="_x0000_s1034" style="position:absolute;left:9361;top:15549;width:419;height:373;visibility:visible;mso-wrap-style:square;v-text-anchor:top" coordsize="419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" path="m118,129r11,-18l150,,127,7r-21,9l86,28,68,41,51,57,37,75,24,95,14,118,7,143,2,170,,200r2,24l6,247r6,22l21,289r12,18l47,324r16,14l81,349r20,8l122,362,114,212r-4,-25l109,175r3,-25l118,129xe" fillcolor="#39478d" stroked="f">
                        <v:path arrowok="t" o:connecttype="custom" o:connectlocs="118,15678;129,15660;150,15549;127,15556;106,15565;86,15577;68,15590;51,15606;37,15624;24,15644;14,15667;7,15692;2,15719;0,15749;2,15773;6,15796;12,15818;21,15838;33,15856;47,15873;63,15887;81,15898;101,15906;122,15911;114,15761;110,15736;109,15724;112,15699;118,15678" o:connectangles="0,0,0,0,0,0,0,0,0,0,0,0,0,0,0,0,0,0,0,0,0,0,0,0,0,0,0,0,0"/>
                      </v:shape>
                      <v:shape id="Freeform 32" o:spid="_x0000_s1035" style="position:absolute;left:9361;top:15549;width:419;height:373;visibility:visible;mso-wrap-style:square;v-text-anchor:top" coordsize="419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" path="m175,75r18,-5l212,68r18,2l248,75r,164l233,250r-16,9l199,264r-18,2l164,263r-16,-6l134,246,122,231r-8,-19l122,362r21,2l168,362r23,-6l210,346r16,-11l240,322r11,-14l255,303r8,18l275,338r15,14l310,361r23,3l363,360r24,-10l406,339r11,-8l419,329,403,279r-15,4l373,280,363,262r-1,-13l362,19,340,10,317,2,293,-3,269,-8r-24,-2l221,-10r-25,1l173,-6,150,,129,111,142,96,158,84r17,-9xe" fillcolor="#39478d" stroked="f">
                        <v:path arrowok="t" o:connecttype="custom" o:connectlocs="175,15624;193,15619;212,15617;230,15619;248,15624;248,15624;248,15788;233,15799;217,15808;199,15813;181,15815;164,15812;148,15806;134,15795;122,15780;114,15761;122,15911;143,15913;168,15911;191,15905;210,15895;226,15884;240,15871;251,15857;255,15852;263,15870;275,15887;290,15901;310,15910;333,15913;363,15909;387,15899;406,15888;417,15880;419,15878;403,15828;388,15832;373,15829;363,15811;362,15798;362,15568;340,15559;317,15551;293,15546;269,15541;245,15539;221,15539;196,15540;173,15543;150,15549;129,15660;142,15645;158,15633;175,15624" o:connectangles="0,0,0,0,0,0,0,0,0,0,0,0,0,0,0,0,0,0,0,0,0,0,0,0,0,0,0,0,0,0,0,0,0,0,0,0,0,0,0,0,0,0,0,0,0,0,0,0,0,0,0,0,0,0"/>
                      </v:shape>
                      <v:group id="Group 7" o:spid="_x0000_s1036" style="position:absolute;left:11008;top:15541;width:308;height:367" coordorigin="11008,15541" coordsize="308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 id="Freeform 31" o:spid="_x0000_s1037" style="position:absolute;left:11008;top:15541;width:308;height:367;visibility:visible;mso-wrap-style:square;v-text-anchor:top" coordsize="308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" path="m144,189r-10,-7l293,32,279,12,265,2,250,,235,2,222,9r-11,8l208,19,68,156,68,9,52,2,32,,14,6,2,23,,36,,366r68,l68,217r16,8l100,236r16,11l132,259r15,14l163,287r15,16l192,318r13,16l218,351r10,15l308,366r-8,-15l290,336,279,320,267,305,254,289,239,273,224,257,208,242,192,227,176,213,160,201,144,189xe" fillcolor="#299fd9" stroked="f">
                          <v:path arrowok="t" o:connecttype="custom" o:connectlocs="144,15730;134,15723;293,15573;279,15553;265,15543;250,15541;235,15543;222,15550;211,15558;208,15560;68,15697;68,15550;52,15543;32,15541;14,15547;2,15564;0,15577;0,15907;68,15907;68,15758;84,15766;100,15777;116,15788;132,15800;147,15814;163,15828;178,15844;192,15859;205,15875;218,15892;228,15907;308,15907;300,15892;290,15877;279,15861;267,15846;254,15830;239,15814;224,15798;208,15783;192,15768;176,15754;160,15742;144,15730" o:connectangles="0,0,0,0,0,0,0,0,0,0,0,0,0,0,0,0,0,0,0,0,0,0,0,0,0,0,0,0,0,0,0,0,0,0,0,0,0,0,0,0,0,0,0,0"/>
                        </v:shape>
                        <v:group id="Group 8" o:spid="_x0000_s1038" style="position:absolute;left:10636;top:15541;width:323;height:372" coordorigin="10636,15541" coordsize="32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<v:shape id="Freeform 30" o:spid="_x0000_s1039" style="position:absolute;left:10636;top:15541;width:323;height:372;visibility:visible;mso-wrap-style:square;v-text-anchor:top" coordsize="32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" path="m195,370r28,-7l247,353r20,-13l283,325r13,-17l306,289r7,-19l318,250r3,-19l322,212r1,-16l323,9,306,2,286,,268,6,256,23r-1,13l255,208r-2,22l248,251r-9,18l225,286r-18,12l184,306r-23,2l134,305r-22,-9l95,283,82,266,74,247,69,226,68,208,68,9,52,2,32,,13,6,2,23,,36,,196r,17l2,232r3,19l10,271r8,19l28,309r13,17l57,341r20,13l101,364r29,6l161,372r34,-2xe" fillcolor="#299fd9" stroked="f">
                            <v:path arrowok="t" o:connecttype="custom" o:connectlocs="195,15911;223,15904;247,15894;267,15881;283,15866;296,15849;306,15830;313,15811;318,15791;321,15772;322,15753;323,15737;323,15550;306,15543;286,15541;268,15547;256,15564;255,15577;255,15749;253,15771;248,15792;239,15810;225,15827;207,15839;184,15847;161,15849;134,15846;112,15837;95,15824;82,15807;74,15788;69,15767;68,15749;68,15550;52,15543;32,15541;13,15547;2,15564;0,15577;0,15737;0,15754;2,15773;5,15792;10,15812;18,15831;28,15850;41,15867;57,15882;77,15895;101,15905;130,15911;161,15913;195,15911" o:connectangles="0,0,0,0,0,0,0,0,0,0,0,0,0,0,0,0,0,0,0,0,0,0,0,0,0,0,0,0,0,0,0,0,0,0,0,0,0,0,0,0,0,0,0,0,0,0,0,0,0,0,0,0,0"/>
                          </v:shape>
                          <v:group id="Group 9" o:spid="_x0000_s1040" style="position:absolute;left:9783;top:15540;width:361;height:551" coordorigin="9783,15540" coordsize="36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<v:shape id="Freeform 29" o:spid="_x0000_s1041" style="position:absolute;left:9783;top:15540;width:361;height:551;visibility:visible;mso-wrap-style:square;v-text-anchor:top" coordsize="36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" path="m56,444l19,495r24,20l67,530r25,10l114,546r19,3l159,551r28,-2l213,545r24,-7l259,528r20,-11l296,503r16,-15l325,472r11,-18l345,435r8,-19l358,397r3,-20l362,358r,-330l340,19,317,11,293,6,269,2,245,,221,,196,1,173,5r-23,5l127,18r-21,9l86,39,68,52,51,68,37,86,24,106,14,128,7,153,2,180,,209r2,24l6,256r6,22l21,298r12,18l47,333r16,14l81,358r20,8l109,184r3,-25l118,137r11,-19l142,103,158,92r17,-8l193,79r19,-2l230,79r18,5l248,248r-15,11l217,268r-18,5l181,275r-17,-3l148,266,134,255,122,240r-8,-19l122,371r21,2l168,371r22,-6l209,356r16,-12l239,332r9,-12l248,357r,10l247,379r-3,12l240,403r-5,13l229,428r-8,11l211,449r-12,8l186,464r-16,4l152,470r-20,-1l109,464,84,456,56,444xe" fillcolor="#39478d" stroked="f">
                              <v:path arrowok="t" o:connecttype="custom" o:connectlocs="19,16035;67,16070;114,16086;159,16091;213,16085;259,16068;296,16043;325,16012;345,15975;358,15937;362,15898;340,15559;293,15546;245,15540;196,15541;150,15550;106,15567;68,15592;37,15626;14,15668;2,15720;2,15773;12,15818;33,15856;63,15887;101,15906;112,15699;129,15658;158,15632;193,15619;230,15619;248,15624;233,15799;199,15813;164,15812;134,15795;114,15761;143,15913;190,15905;225,15884;248,15860;248,15907;244,15931;235,15956;221,15979;199,15997;170,16008;132,16009;84,15996" o:connectangles="0,0,0,0,0,0,0,0,0,0,0,0,0,0,0,0,0,0,0,0,0,0,0,0,0,0,0,0,0,0,0,0,0,0,0,0,0,0,0,0,0,0,0,0,0,0,0,0,0"/>
                            </v:shape>
                            <v:shape id="Freeform 28" o:spid="_x0000_s1042" style="position:absolute;left:9783;top:15540;width:361;height:551;visibility:visible;mso-wrap-style:square;v-text-anchor:top" coordsize="36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" path="m110,196r-1,-12l101,366r21,5l114,221r-4,-25xe" fillcolor="#39478d" stroked="f">
                              <v:path arrowok="t" o:connecttype="custom" o:connectlocs="110,15736;109,15724;101,15906;122,15911;114,15761;110,15736" o:connectangles="0,0,0,0,0,0"/>
                            </v:shape>
                            <v:shape id="Picture 27" o:spid="_x0000_s1043" type="#_x0000_t75" style="position:absolute;left:8895;top:15261;width:452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">
                              <v:imagedata r:id="rId11" o:title=""/>
                            </v:shape>
                            <v:shape id="Picture 26" o:spid="_x0000_s1044" type="#_x0000_t75" style="position:absolute;left:8773;top:15249;width:520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">
                              <v:imagedata r:id="rId12" o:title=""/>
                            </v:shape>
                            <v:shape id="Picture 25" o:spid="_x0000_s1045" type="#_x0000_t75" style="position:absolute;left:9362;top:14978;width:4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">
                              <v:imagedata r:id="rId13" o:title=""/>
                            </v:shape>
                            <v:shape id="Picture 24" o:spid="_x0000_s1046" type="#_x0000_t75" style="position:absolute;left:9320;top:15062;width:614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">
                              <v:imagedata r:id="rId14" o:title=""/>
                            </v:shape>
                            <v:group id="Group 10" o:spid="_x0000_s1047" style="position:absolute;left:10210;top:15104;width:351;height:273" coordorigin="10210,15104" coordsize="35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    <v:shape id="Freeform 23" o:spid="_x0000_s1048" style="position:absolute;left:10210;top:15104;width:351;height:273;visibility:visible;mso-wrap-style:square;v-text-anchor:top" coordsize="35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" path="m104,198l64,26,63,21,51,5,29,,25,,14,1,3,3,,5,76,272r48,l174,74r52,198l275,272,350,5,338,1,327,,313,r-7,2l300,7r-5,5l291,19r-2,8l250,198,207,26r-1,-8l202,12,197,7,193,3,186,,173,r-5,1l163,2r-5,l152,5,104,198xe" fillcolor="#39478d" stroked="f">
                                <v:path arrowok="t" o:connecttype="custom" o:connectlocs="104,15302;64,15130;63,15125;51,15109;29,15104;25,15104;14,15105;3,15107;0,15109;76,15376;124,15376;174,15178;226,15376;275,15376;350,15109;338,15105;327,15104;313,15104;306,15106;300,15111;295,15116;291,15123;289,15131;250,15302;207,15130;206,15122;202,15116;197,15111;193,15107;186,15104;173,15104;168,15105;163,15106;158,15106;152,15109;104,15302" o:connectangles="0,0,0,0,0,0,0,0,0,0,0,0,0,0,0,0,0,0,0,0,0,0,0,0,0,0,0,0,0,0,0,0,0,0,0,0"/>
                              </v:shape>
                              <v:group id="Group 11" o:spid="_x0000_s1049" style="position:absolute;left:10571;top:15091;width:92;height:288" coordorigin="10571,15091" coordsize="9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  <v:shape id="Freeform 22" o:spid="_x0000_s1050" style="position:absolute;left:10571;top:15091;width:92;height:288;visibility:visible;mso-wrap-style:square;v-text-anchor:top" coordsize="9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" path="m58,29r,-9l55,13,50,8,44,2,37,,21,,14,2,8,8,2,13,,20,,38r2,7l8,50r6,5l21,58r16,l44,55r6,-5l55,45r3,-7l58,29xe" fillcolor="#39478d" stroked="f">
                                  <v:path arrowok="t" o:connecttype="custom" o:connectlocs="58,15120;58,15111;55,15104;50,15099;44,15093;37,15091;21,15091;14,15093;8,15099;2,15104;0,15111;0,15129;2,15136;8,15141;14,15146;21,15149;37,15149;44,15146;50,15141;55,15136;58,15129;58,15120" o:connectangles="0,0,0,0,0,0,0,0,0,0,0,0,0,0,0,0,0,0,0,0,0,0"/>
                                </v:shape>
                                <v:shape id="Freeform 21" o:spid="_x0000_s1051" style="position:absolute;left:10571;top:15091;width:92;height:288;visibility:visible;mso-wrap-style:square;v-text-anchor:top" coordsize="9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" path="m58,117r-1,-6l55,107r-3,-4l46,98,39,94,34,93,30,92r-4,l17,92r-4,l9,92,5,93r-2,l3,231r1,10l5,249r2,9l9,265r4,5l17,276r5,4l29,283r7,3l44,287r18,l69,287r6,-2l81,284r5,-2l92,280,89,252r-4,1l70,253r-6,-2l62,245r-3,-5l58,230r,-113xe" fillcolor="#39478d" stroked="f">
                                  <v:path arrowok="t" o:connecttype="custom" o:connectlocs="58,15208;57,15202;55,15198;52,15194;46,15189;39,15185;34,15184;30,15183;26,15183;17,15183;13,15183;9,15183;5,15184;3,15184;3,15322;4,15332;5,15340;7,15349;9,15356;13,15361;17,15367;22,15371;29,15374;36,15377;44,15378;62,15378;69,15378;75,15376;81,15375;86,15373;92,15371;89,15343;85,15344;70,15344;64,15342;62,15336;59,15331;58,15321;58,15208" o:connectangles="0,0,0,0,0,0,0,0,0,0,0,0,0,0,0,0,0,0,0,0,0,0,0,0,0,0,0,0,0,0,0,0,0,0,0,0,0,0,0"/>
                                </v:shape>
                                <v:group id="Group 12" o:spid="_x0000_s1052" style="position:absolute;left:10674;top:15179;width:127;height:196" coordorigin="10674,15179" coordsize="12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    <v:shape id="Freeform 20" o:spid="_x0000_s1053" style="position:absolute;left:10674;top:15179;width:127;height:196;visibility:visible;mso-wrap-style:square;v-text-anchor:top" coordsize="12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" path="m84,47r6,l95,48r5,2l104,52r5,3l114,59r3,-6l119,47r3,-8l125,32r2,-7l127,19r-1,-7l122,7,117,4,110,1,103,,96,,91,,86,1,81,2,77,4,72,6,68,8r-7,5l56,19r-4,5l51,17,47,12,40,9,34,5,27,4,15,4r-5,l5,5,,5,,195r55,l55,65r2,-6l63,54r6,-4l76,47r8,xe" fillcolor="#39478d" stroked="f">
                                    <v:path arrowok="t" o:connecttype="custom" o:connectlocs="84,15226;90,15226;95,15227;100,15229;104,15231;109,15234;114,15238;117,15232;119,15226;122,15218;125,15211;127,15204;127,15198;126,15191;122,15186;117,15183;110,15180;103,15179;96,15179;91,15179;86,15180;81,15181;77,15183;72,15185;68,15187;61,15192;56,15198;52,15203;51,15196;47,15191;40,15188;34,15184;27,15183;15,15183;10,15183;5,15184;0,15184;0,15374;55,15374;55,15244;57,15238;63,15233;69,15229;76,15226;84,15226" o:connectangles="0,0,0,0,0,0,0,0,0,0,0,0,0,0,0,0,0,0,0,0,0,0,0,0,0,0,0,0,0,0,0,0,0,0,0,0,0,0,0,0,0,0,0,0,0"/>
                                  </v:shape>
                                  <v:group id="Group 13" o:spid="_x0000_s1054" style="position:absolute;left:10810;top:15179;width:127;height:196" coordorigin="10810,15179" coordsize="12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    <v:shape id="Freeform 19" o:spid="_x0000_s1055" style="position:absolute;left:10810;top:15179;width:127;height:196;visibility:visible;mso-wrap-style:square;v-text-anchor:top" coordsize="12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" path="m84,47r7,l96,48r5,2l105,52r5,3l114,59r3,-6l120,47r3,-8l126,32r1,-7l127,19r,-7l123,7,117,4,111,1,104,,97,,92,,87,1,82,2,77,4,73,6,69,8r-7,5l56,19r-3,5l51,17,47,12,41,9,35,5,27,4,16,4r-5,l5,5,,5,,195r55,l55,65r3,-6l64,54r5,-4l76,47r8,xe" fillcolor="#39478d" stroked="f">
                                      <v:path arrowok="t" o:connecttype="custom" o:connectlocs="84,15226;91,15226;96,15227;101,15229;105,15231;110,15234;114,15238;117,15232;120,15226;123,15218;126,15211;127,15204;127,15198;127,15191;123,15186;117,15183;111,15180;104,15179;97,15179;92,15179;87,15180;82,15181;77,15183;73,15185;69,15187;62,15192;56,15198;53,15203;51,15196;47,15191;41,15188;35,15184;27,15183;16,15183;11,15183;5,15184;0,15184;0,15374;55,15374;55,15244;58,15238;64,15233;69,15229;76,15226;84,15226" o:connectangles="0,0,0,0,0,0,0,0,0,0,0,0,0,0,0,0,0,0,0,0,0,0,0,0,0,0,0,0,0,0,0,0,0,0,0,0,0,0,0,0,0,0,0,0,0"/>
                                    </v:shape>
                                    <v:group id="Group 14" o:spid="_x0000_s1056" style="position:absolute;left:10933;top:15179;width:200;height:201" coordorigin="10933,15179" coordsize="20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        <v:shape id="Freeform 18" o:spid="_x0000_s1057" style="position:absolute;left:10933;top:15179;width:200;height:201;visibility:visible;mso-wrap-style:square;v-text-anchor:top" coordsize="20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" path="m13,36r2,6l17,47r3,5l24,57r9,-5l42,48r9,-4l59,40,70,38r24,l102,40r6,5l113,49r3,7l116,74r-11,l98,74,88,75,78,76,66,78,55,80,44,83,34,88,24,93r-8,7l10,108r-7,9l,128r,25l2,162r3,8l9,177r5,6l20,188r6,4l32,196r7,2l47,200r7,1l53,151r-2,-6l51,131r2,-6l56,121r3,-4l63,113r5,-2l73,108r6,-2l86,105r6,-1l99,103r7,l111,102r6,l117,145r-3,5l109,155r-7,4l98,161r-4,1l89,164r-5,l69,164r-7,-2l61,201r15,l89,198r9,-5l108,189r7,-6l121,177r4,7l130,189r7,4l143,197r9,2l171,199r7,l183,197r6,-1l194,194r5,-2l197,165r-5,1l180,166r-5,-2l173,159r-3,-5l169,146r-1,-11l168,61,167,50r-3,-9l162,32r-5,-8l151,18r-6,-6l137,7,127,4,116,1,104,,79,,69,1,60,2,51,4,42,6,35,9r-7,3l22,15r-4,4l14,22r-2,4l12,32r1,4xe" fillcolor="#39478d" stroked="f">
                                        <v:path arrowok="t" o:connecttype="custom" o:connectlocs="15,15221;20,15231;33,15231;51,15223;70,15217;102,15219;113,15228;116,15253;98,15253;78,15255;55,15259;34,15267;16,15279;3,15296;0,15332;5,15349;14,15362;26,15371;39,15377;54,15380;51,15324;53,15304;59,15296;68,15290;79,15285;92,15283;106,15282;117,15281;114,15329;102,15338;94,15341;84,15343;62,15341;76,15380;98,15372;115,15362;125,15363;137,15372;152,15378;178,15378;189,15375;199,15371;192,15345;175,15343;170,15333;168,15314;167,15229;162,15211;151,15197;137,15186;116,15180;79,15179;60,15181;42,15185;28,15191;18,15198;12,15205;13,15215" o:connectangles="0,0,0,0,0,0,0,0,0,0,0,0,0,0,0,0,0,0,0,0,0,0,0,0,0,0,0,0,0,0,0,0,0,0,0,0,0,0,0,0,0,0,0,0,0,0,0,0,0,0,0,0,0,0,0,0,0,0"/>
                                      </v:shape>
                                      <v:shape id="Freeform 17" o:spid="_x0000_s1058" style="position:absolute;left:10933;top:15179;width:200;height:201;visibility:visible;mso-wrap-style:square;v-text-anchor:top" coordsize="20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" path="m58,157r-5,-6l54,201r7,l62,162r-4,-5xe" fillcolor="#39478d" stroked="f">
                                        <v:path arrowok="t" o:connecttype="custom" o:connectlocs="58,15336;53,15330;54,15380;61,15380;62,15341;58,15336" o:connectangles="0,0,0,0,0,0"/>
                                      </v:shape>
                                      <v:group id="Group 15" o:spid="_x0000_s1059" style="position:absolute;left:11140;top:15090;width:88;height:289" coordorigin="11140,15090" coordsize="8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                <v:shape id="Freeform 16" o:spid="_x0000_s1060" style="position:absolute;left:11140;top:15090;width:88;height:289;visibility:visible;mso-wrap-style:square;v-text-anchor:top" coordsize="8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" path="m54,25l51,15,43,5,31,1,23,,10,,6,,2,1,,1,,232r,10l3,259r7,12l13,277r6,4l25,284r7,3l41,288r18,l65,288r6,-2l77,285r6,-2l88,281,86,253r-5,1l67,254r-6,-2l58,246r-2,-5l54,231,54,25xe" fillcolor="#39478d" stroked="f">
                                          <v:path arrowok="t" o:connecttype="custom" o:connectlocs="54,15115;51,15105;43,15095;31,15091;23,15090;10,15090;6,15090;2,15091;0,15091;0,15322;0,15332;3,15349;10,15361;13,15367;19,15371;25,15374;32,15377;41,15378;59,15378;65,15378;71,15376;77,15375;83,15373;88,15371;86,15343;81,15344;67,15344;61,15342;58,15336;56,15331;54,15321;54,15115" o:connectangles="0,0,0,0,0,0,0,0,0,0,0,0,0,0,0,0,0,0,0,0,0,0,0,0,0,0,0,0,0,0,0,0"/>
                                        </v:shape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bookmarkStart w:id="0" w:name="_GoBack"/>
      <w:bookmarkEnd w:id="0"/>
      <w:proofErr w:type="gramStart"/>
      <w:r w:rsidR="00993C0E">
        <w:rPr>
          <w:b/>
          <w:i/>
          <w:color w:val="38488F"/>
          <w:spacing w:val="-38"/>
          <w:position w:val="-1"/>
          <w:sz w:val="91"/>
          <w:szCs w:val="91"/>
        </w:rPr>
        <w:t>W</w:t>
      </w:r>
      <w:r w:rsidR="00993C0E">
        <w:rPr>
          <w:b/>
          <w:i/>
          <w:color w:val="38488F"/>
          <w:position w:val="-1"/>
          <w:sz w:val="91"/>
          <w:szCs w:val="91"/>
        </w:rPr>
        <w:t xml:space="preserve">ould </w:t>
      </w:r>
      <w:r w:rsidR="00993C0E">
        <w:rPr>
          <w:b/>
          <w:i/>
          <w:color w:val="38488F"/>
          <w:spacing w:val="21"/>
          <w:position w:val="-1"/>
          <w:sz w:val="91"/>
          <w:szCs w:val="91"/>
        </w:rPr>
        <w:t xml:space="preserve"> </w:t>
      </w:r>
      <w:r w:rsidR="00993C0E">
        <w:rPr>
          <w:b/>
          <w:i/>
          <w:color w:val="38488F"/>
          <w:position w:val="-1"/>
          <w:sz w:val="91"/>
          <w:szCs w:val="91"/>
        </w:rPr>
        <w:t>you</w:t>
      </w:r>
      <w:proofErr w:type="gramEnd"/>
      <w:r w:rsidR="00993C0E">
        <w:rPr>
          <w:b/>
          <w:i/>
          <w:color w:val="38488F"/>
          <w:spacing w:val="156"/>
          <w:position w:val="-1"/>
          <w:sz w:val="91"/>
          <w:szCs w:val="91"/>
        </w:rPr>
        <w:t xml:space="preserve"> </w:t>
      </w:r>
      <w:r w:rsidR="00993C0E">
        <w:rPr>
          <w:b/>
          <w:i/>
          <w:color w:val="38488F"/>
          <w:position w:val="-1"/>
          <w:sz w:val="91"/>
          <w:szCs w:val="91"/>
        </w:rPr>
        <w:t>like</w:t>
      </w:r>
      <w:r w:rsidR="00993C0E">
        <w:rPr>
          <w:b/>
          <w:i/>
          <w:color w:val="38488F"/>
          <w:spacing w:val="155"/>
          <w:position w:val="-1"/>
          <w:sz w:val="91"/>
          <w:szCs w:val="91"/>
        </w:rPr>
        <w:t xml:space="preserve"> </w:t>
      </w:r>
      <w:r w:rsidR="00993C0E">
        <w:rPr>
          <w:b/>
          <w:i/>
          <w:color w:val="38488F"/>
          <w:position w:val="-1"/>
          <w:sz w:val="91"/>
          <w:szCs w:val="91"/>
        </w:rPr>
        <w:t>to</w:t>
      </w:r>
      <w:r w:rsidR="00993C0E">
        <w:rPr>
          <w:b/>
          <w:i/>
          <w:color w:val="38488F"/>
          <w:spacing w:val="169"/>
          <w:position w:val="-1"/>
          <w:sz w:val="91"/>
          <w:szCs w:val="91"/>
        </w:rPr>
        <w:t xml:space="preserve"> </w:t>
      </w:r>
      <w:r w:rsidR="00993C0E">
        <w:rPr>
          <w:b/>
          <w:i/>
          <w:color w:val="38488F"/>
          <w:position w:val="-1"/>
          <w:sz w:val="91"/>
          <w:szCs w:val="91"/>
        </w:rPr>
        <w:t>try</w:t>
      </w:r>
      <w:r w:rsidR="00993C0E">
        <w:rPr>
          <w:b/>
          <w:i/>
          <w:color w:val="38488F"/>
          <w:spacing w:val="194"/>
          <w:position w:val="-1"/>
          <w:sz w:val="91"/>
          <w:szCs w:val="91"/>
        </w:rPr>
        <w:t xml:space="preserve"> </w:t>
      </w:r>
      <w:r w:rsidR="00993C0E">
        <w:rPr>
          <w:b/>
          <w:i/>
          <w:color w:val="38488F"/>
          <w:w w:val="112"/>
          <w:position w:val="-1"/>
          <w:sz w:val="91"/>
          <w:szCs w:val="91"/>
        </w:rPr>
        <w:t>and</w:t>
      </w:r>
    </w:p>
    <w:p w:rsidR="00C20FB8" w:rsidRDefault="004D2EF4">
      <w:pPr>
        <w:spacing w:before="47" w:line="250" w:lineRule="auto"/>
        <w:ind w:left="4399" w:right="83" w:firstLine="347"/>
        <w:rPr>
          <w:sz w:val="91"/>
          <w:szCs w:val="91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596900</wp:posOffset>
            </wp:positionH>
            <wp:positionV relativeFrom="paragraph">
              <wp:posOffset>6985</wp:posOffset>
            </wp:positionV>
            <wp:extent cx="2239645" cy="17227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72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93C0E">
        <w:rPr>
          <w:b/>
          <w:i/>
          <w:color w:val="38488F"/>
          <w:w w:val="111"/>
          <w:sz w:val="91"/>
          <w:szCs w:val="91"/>
        </w:rPr>
        <w:t>mai</w:t>
      </w:r>
      <w:r w:rsidR="00993C0E">
        <w:rPr>
          <w:b/>
          <w:i/>
          <w:color w:val="38488F"/>
          <w:spacing w:val="-2"/>
          <w:w w:val="111"/>
          <w:sz w:val="91"/>
          <w:szCs w:val="91"/>
        </w:rPr>
        <w:t>n</w:t>
      </w:r>
      <w:r w:rsidR="00993C0E">
        <w:rPr>
          <w:b/>
          <w:i/>
          <w:color w:val="38488F"/>
          <w:w w:val="111"/>
          <w:sz w:val="91"/>
          <w:szCs w:val="91"/>
        </w:rPr>
        <w:t>tain</w:t>
      </w:r>
      <w:proofErr w:type="gramEnd"/>
      <w:r w:rsidR="00993C0E">
        <w:rPr>
          <w:b/>
          <w:i/>
          <w:color w:val="38488F"/>
          <w:spacing w:val="7"/>
          <w:w w:val="111"/>
          <w:sz w:val="91"/>
          <w:szCs w:val="91"/>
        </w:rPr>
        <w:t xml:space="preserve"> </w:t>
      </w:r>
      <w:r w:rsidR="00993C0E">
        <w:rPr>
          <w:b/>
          <w:i/>
          <w:color w:val="38488F"/>
          <w:w w:val="111"/>
          <w:sz w:val="91"/>
          <w:szCs w:val="91"/>
        </w:rPr>
        <w:t>your memory</w:t>
      </w:r>
      <w:r w:rsidR="00993C0E">
        <w:rPr>
          <w:b/>
          <w:i/>
          <w:color w:val="38488F"/>
          <w:spacing w:val="58"/>
          <w:w w:val="111"/>
          <w:sz w:val="91"/>
          <w:szCs w:val="91"/>
        </w:rPr>
        <w:t xml:space="preserve"> </w:t>
      </w:r>
      <w:r w:rsidR="00993C0E">
        <w:rPr>
          <w:b/>
          <w:i/>
          <w:color w:val="38488F"/>
          <w:w w:val="111"/>
          <w:sz w:val="91"/>
          <w:szCs w:val="91"/>
        </w:rPr>
        <w:t>skills?</w:t>
      </w:r>
    </w:p>
    <w:p w:rsidR="00C20FB8" w:rsidRDefault="00C20FB8">
      <w:pPr>
        <w:spacing w:before="8" w:line="120" w:lineRule="exact"/>
        <w:rPr>
          <w:sz w:val="13"/>
          <w:szCs w:val="13"/>
        </w:rPr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993C0E">
      <w:pPr>
        <w:ind w:left="2832" w:right="2872"/>
        <w:jc w:val="center"/>
        <w:rPr>
          <w:sz w:val="56"/>
          <w:szCs w:val="56"/>
        </w:rPr>
      </w:pPr>
      <w:r>
        <w:rPr>
          <w:b/>
          <w:color w:val="A7468B"/>
          <w:spacing w:val="-29"/>
          <w:w w:val="109"/>
          <w:sz w:val="56"/>
          <w:szCs w:val="56"/>
        </w:rPr>
        <w:t>W</w:t>
      </w:r>
      <w:r>
        <w:rPr>
          <w:b/>
          <w:color w:val="A7468B"/>
          <w:w w:val="109"/>
          <w:sz w:val="56"/>
          <w:szCs w:val="56"/>
        </w:rPr>
        <w:t>e</w:t>
      </w:r>
      <w:r>
        <w:rPr>
          <w:b/>
          <w:color w:val="A7468B"/>
          <w:spacing w:val="-11"/>
          <w:w w:val="109"/>
          <w:sz w:val="56"/>
          <w:szCs w:val="56"/>
        </w:rPr>
        <w:t xml:space="preserve"> </w:t>
      </w:r>
      <w:r>
        <w:rPr>
          <w:b/>
          <w:color w:val="A7468B"/>
          <w:sz w:val="56"/>
          <w:szCs w:val="56"/>
        </w:rPr>
        <w:t>run</w:t>
      </w:r>
      <w:r>
        <w:rPr>
          <w:b/>
          <w:color w:val="A7468B"/>
          <w:spacing w:val="35"/>
          <w:sz w:val="56"/>
          <w:szCs w:val="56"/>
        </w:rPr>
        <w:t xml:space="preserve"> </w:t>
      </w:r>
      <w:r>
        <w:rPr>
          <w:b/>
          <w:color w:val="A7468B"/>
          <w:sz w:val="56"/>
          <w:szCs w:val="56"/>
        </w:rPr>
        <w:t>two</w:t>
      </w:r>
      <w:r>
        <w:rPr>
          <w:b/>
          <w:color w:val="A7468B"/>
          <w:spacing w:val="139"/>
          <w:sz w:val="56"/>
          <w:szCs w:val="56"/>
        </w:rPr>
        <w:t xml:space="preserve"> </w:t>
      </w:r>
      <w:r>
        <w:rPr>
          <w:b/>
          <w:color w:val="A7468B"/>
          <w:w w:val="111"/>
          <w:sz w:val="56"/>
          <w:szCs w:val="56"/>
        </w:rPr>
        <w:t>groups</w:t>
      </w:r>
    </w:p>
    <w:p w:rsidR="00C20FB8" w:rsidRDefault="00C20FB8">
      <w:pPr>
        <w:spacing w:before="17" w:line="220" w:lineRule="exact"/>
        <w:rPr>
          <w:sz w:val="22"/>
          <w:szCs w:val="22"/>
        </w:rPr>
      </w:pPr>
    </w:p>
    <w:p w:rsidR="00C20FB8" w:rsidRDefault="00993C0E">
      <w:pPr>
        <w:ind w:left="130"/>
        <w:rPr>
          <w:sz w:val="56"/>
          <w:szCs w:val="56"/>
        </w:rPr>
      </w:pPr>
      <w:r>
        <w:rPr>
          <w:b/>
          <w:color w:val="38488F"/>
          <w:spacing w:val="-9"/>
          <w:sz w:val="73"/>
          <w:szCs w:val="73"/>
        </w:rPr>
        <w:t>R</w:t>
      </w:r>
      <w:r>
        <w:rPr>
          <w:b/>
          <w:color w:val="38488F"/>
          <w:sz w:val="73"/>
          <w:szCs w:val="73"/>
        </w:rPr>
        <w:t>eminder</w:t>
      </w:r>
      <w:r>
        <w:rPr>
          <w:b/>
          <w:color w:val="38488F"/>
          <w:spacing w:val="182"/>
          <w:sz w:val="73"/>
          <w:szCs w:val="73"/>
        </w:rPr>
        <w:t xml:space="preserve"> </w:t>
      </w:r>
      <w:r>
        <w:rPr>
          <w:b/>
          <w:color w:val="38488F"/>
          <w:spacing w:val="-9"/>
          <w:sz w:val="73"/>
          <w:szCs w:val="73"/>
        </w:rPr>
        <w:t>F</w:t>
      </w:r>
      <w:r>
        <w:rPr>
          <w:b/>
          <w:color w:val="38488F"/>
          <w:sz w:val="73"/>
          <w:szCs w:val="73"/>
        </w:rPr>
        <w:t>inders</w:t>
      </w:r>
      <w:r>
        <w:rPr>
          <w:b/>
          <w:color w:val="38488F"/>
          <w:spacing w:val="123"/>
          <w:sz w:val="73"/>
          <w:szCs w:val="73"/>
        </w:rPr>
        <w:t xml:space="preserve"> </w:t>
      </w:r>
    </w:p>
    <w:p w:rsidR="00C20FB8" w:rsidRDefault="00993C0E">
      <w:pPr>
        <w:spacing w:before="19"/>
        <w:ind w:left="130"/>
        <w:rPr>
          <w:sz w:val="56"/>
          <w:szCs w:val="56"/>
        </w:rPr>
      </w:pPr>
      <w:r>
        <w:rPr>
          <w:color w:val="A7468B"/>
          <w:spacing w:val="-21"/>
          <w:sz w:val="56"/>
          <w:szCs w:val="56"/>
        </w:rPr>
        <w:t>F</w:t>
      </w:r>
      <w:r>
        <w:rPr>
          <w:color w:val="A7468B"/>
          <w:sz w:val="56"/>
          <w:szCs w:val="56"/>
        </w:rPr>
        <w:t>rid</w:t>
      </w:r>
      <w:r>
        <w:rPr>
          <w:color w:val="A7468B"/>
          <w:spacing w:val="-5"/>
          <w:sz w:val="56"/>
          <w:szCs w:val="56"/>
        </w:rPr>
        <w:t>a</w:t>
      </w:r>
      <w:r>
        <w:rPr>
          <w:color w:val="A7468B"/>
          <w:sz w:val="56"/>
          <w:szCs w:val="56"/>
        </w:rPr>
        <w:t>y</w:t>
      </w:r>
      <w:r>
        <w:rPr>
          <w:color w:val="A7468B"/>
          <w:spacing w:val="86"/>
          <w:sz w:val="56"/>
          <w:szCs w:val="56"/>
        </w:rPr>
        <w:t xml:space="preserve"> </w:t>
      </w:r>
      <w:r>
        <w:rPr>
          <w:color w:val="A7468B"/>
          <w:w w:val="119"/>
          <w:sz w:val="56"/>
          <w:szCs w:val="56"/>
        </w:rPr>
        <w:t>10am</w:t>
      </w:r>
      <w:r>
        <w:rPr>
          <w:color w:val="A7468B"/>
          <w:spacing w:val="-25"/>
          <w:w w:val="119"/>
          <w:sz w:val="56"/>
          <w:szCs w:val="56"/>
        </w:rPr>
        <w:t xml:space="preserve"> </w:t>
      </w:r>
      <w:r>
        <w:rPr>
          <w:color w:val="A7468B"/>
          <w:sz w:val="56"/>
          <w:szCs w:val="56"/>
        </w:rPr>
        <w:t>-</w:t>
      </w:r>
      <w:r>
        <w:rPr>
          <w:color w:val="A7468B"/>
          <w:spacing w:val="28"/>
          <w:sz w:val="56"/>
          <w:szCs w:val="56"/>
        </w:rPr>
        <w:t xml:space="preserve"> </w:t>
      </w:r>
      <w:r>
        <w:rPr>
          <w:color w:val="A7468B"/>
          <w:w w:val="114"/>
          <w:sz w:val="56"/>
          <w:szCs w:val="56"/>
        </w:rPr>
        <w:t>2.30pm</w:t>
      </w:r>
    </w:p>
    <w:p w:rsidR="00C20FB8" w:rsidRDefault="00993C0E">
      <w:pPr>
        <w:spacing w:line="800" w:lineRule="exact"/>
        <w:ind w:left="6380"/>
        <w:rPr>
          <w:sz w:val="56"/>
          <w:szCs w:val="56"/>
        </w:rPr>
      </w:pPr>
      <w:r>
        <w:rPr>
          <w:b/>
          <w:color w:val="38488F"/>
          <w:w w:val="88"/>
          <w:position w:val="-1"/>
          <w:sz w:val="73"/>
          <w:szCs w:val="73"/>
        </w:rPr>
        <w:t>MCST</w:t>
      </w:r>
      <w:r>
        <w:rPr>
          <w:b/>
          <w:color w:val="38488F"/>
          <w:spacing w:val="-8"/>
          <w:w w:val="88"/>
          <w:position w:val="-1"/>
          <w:sz w:val="73"/>
          <w:szCs w:val="73"/>
        </w:rPr>
        <w:t xml:space="preserve"> </w:t>
      </w:r>
    </w:p>
    <w:p w:rsidR="00C20FB8" w:rsidRDefault="00993C0E">
      <w:pPr>
        <w:spacing w:line="640" w:lineRule="exact"/>
        <w:ind w:left="4180"/>
        <w:rPr>
          <w:sz w:val="56"/>
          <w:szCs w:val="56"/>
        </w:rPr>
      </w:pPr>
      <w:proofErr w:type="gramStart"/>
      <w:r>
        <w:rPr>
          <w:color w:val="A7468B"/>
          <w:position w:val="-1"/>
          <w:sz w:val="56"/>
          <w:szCs w:val="56"/>
        </w:rPr>
        <w:t>Mond</w:t>
      </w:r>
      <w:r>
        <w:rPr>
          <w:color w:val="A7468B"/>
          <w:spacing w:val="-5"/>
          <w:position w:val="-1"/>
          <w:sz w:val="56"/>
          <w:szCs w:val="56"/>
        </w:rPr>
        <w:t>a</w:t>
      </w:r>
      <w:r>
        <w:rPr>
          <w:color w:val="A7468B"/>
          <w:position w:val="-1"/>
          <w:sz w:val="56"/>
          <w:szCs w:val="56"/>
        </w:rPr>
        <w:t xml:space="preserve">y </w:t>
      </w:r>
      <w:r>
        <w:rPr>
          <w:color w:val="A7468B"/>
          <w:spacing w:val="26"/>
          <w:position w:val="-1"/>
          <w:sz w:val="56"/>
          <w:szCs w:val="56"/>
        </w:rPr>
        <w:t xml:space="preserve"> </w:t>
      </w:r>
      <w:r w:rsidR="004D2EF4">
        <w:rPr>
          <w:color w:val="A7468B"/>
          <w:w w:val="114"/>
          <w:position w:val="-1"/>
          <w:sz w:val="56"/>
          <w:szCs w:val="56"/>
        </w:rPr>
        <w:t>4.0</w:t>
      </w:r>
      <w:r>
        <w:rPr>
          <w:color w:val="A7468B"/>
          <w:w w:val="114"/>
          <w:position w:val="-1"/>
          <w:sz w:val="56"/>
          <w:szCs w:val="56"/>
        </w:rPr>
        <w:t>0pm</w:t>
      </w:r>
      <w:proofErr w:type="gramEnd"/>
      <w:r>
        <w:rPr>
          <w:color w:val="A7468B"/>
          <w:spacing w:val="-18"/>
          <w:w w:val="114"/>
          <w:position w:val="-1"/>
          <w:sz w:val="56"/>
          <w:szCs w:val="56"/>
        </w:rPr>
        <w:t xml:space="preserve"> </w:t>
      </w:r>
      <w:r>
        <w:rPr>
          <w:color w:val="A7468B"/>
          <w:position w:val="-1"/>
          <w:sz w:val="56"/>
          <w:szCs w:val="56"/>
        </w:rPr>
        <w:t>-</w:t>
      </w:r>
      <w:r>
        <w:rPr>
          <w:color w:val="A7468B"/>
          <w:spacing w:val="28"/>
          <w:position w:val="-1"/>
          <w:sz w:val="56"/>
          <w:szCs w:val="56"/>
        </w:rPr>
        <w:t xml:space="preserve"> </w:t>
      </w:r>
      <w:r w:rsidR="004D2EF4">
        <w:rPr>
          <w:color w:val="A7468B"/>
          <w:w w:val="114"/>
          <w:position w:val="-1"/>
          <w:sz w:val="56"/>
          <w:szCs w:val="56"/>
        </w:rPr>
        <w:t>6.0</w:t>
      </w:r>
      <w:r>
        <w:rPr>
          <w:color w:val="A7468B"/>
          <w:w w:val="114"/>
          <w:position w:val="-1"/>
          <w:sz w:val="56"/>
          <w:szCs w:val="56"/>
        </w:rPr>
        <w:t>0pm</w:t>
      </w:r>
    </w:p>
    <w:p w:rsidR="00C20FB8" w:rsidRDefault="00C20FB8">
      <w:pPr>
        <w:spacing w:line="200" w:lineRule="exact"/>
      </w:pPr>
    </w:p>
    <w:p w:rsidR="00C20FB8" w:rsidRDefault="00C20FB8">
      <w:pPr>
        <w:spacing w:before="16" w:line="220" w:lineRule="exact"/>
        <w:rPr>
          <w:sz w:val="22"/>
          <w:szCs w:val="22"/>
        </w:rPr>
      </w:pPr>
    </w:p>
    <w:p w:rsidR="00C20FB8" w:rsidRDefault="00993C0E">
      <w:pPr>
        <w:ind w:left="160"/>
        <w:rPr>
          <w:sz w:val="36"/>
          <w:szCs w:val="36"/>
        </w:rPr>
      </w:pPr>
      <w:r>
        <w:rPr>
          <w:color w:val="38488F"/>
          <w:spacing w:val="-17"/>
          <w:sz w:val="36"/>
          <w:szCs w:val="36"/>
        </w:rPr>
        <w:t>W</w:t>
      </w:r>
      <w:r>
        <w:rPr>
          <w:color w:val="38488F"/>
          <w:sz w:val="36"/>
          <w:szCs w:val="36"/>
        </w:rPr>
        <w:t>eekly</w:t>
      </w:r>
      <w:r>
        <w:rPr>
          <w:color w:val="38488F"/>
          <w:spacing w:val="62"/>
          <w:sz w:val="36"/>
          <w:szCs w:val="36"/>
        </w:rPr>
        <w:t xml:space="preserve"> </w:t>
      </w:r>
      <w:r>
        <w:rPr>
          <w:color w:val="38488F"/>
          <w:w w:val="112"/>
          <w:sz w:val="36"/>
          <w:szCs w:val="36"/>
        </w:rPr>
        <w:t>g</w:t>
      </w:r>
      <w:r>
        <w:rPr>
          <w:color w:val="38488F"/>
          <w:spacing w:val="-7"/>
          <w:w w:val="112"/>
          <w:sz w:val="36"/>
          <w:szCs w:val="36"/>
        </w:rPr>
        <w:t>r</w:t>
      </w:r>
      <w:r>
        <w:rPr>
          <w:color w:val="38488F"/>
          <w:w w:val="112"/>
          <w:sz w:val="36"/>
          <w:szCs w:val="36"/>
        </w:rPr>
        <w:t>oups</w:t>
      </w:r>
      <w:r>
        <w:rPr>
          <w:color w:val="38488F"/>
          <w:spacing w:val="-2"/>
          <w:w w:val="112"/>
          <w:sz w:val="36"/>
          <w:szCs w:val="36"/>
        </w:rPr>
        <w:t xml:space="preserve"> </w:t>
      </w:r>
      <w:r>
        <w:rPr>
          <w:color w:val="38488F"/>
          <w:spacing w:val="-3"/>
          <w:sz w:val="36"/>
          <w:szCs w:val="36"/>
        </w:rPr>
        <w:t>f</w:t>
      </w:r>
      <w:r>
        <w:rPr>
          <w:color w:val="38488F"/>
          <w:sz w:val="36"/>
          <w:szCs w:val="36"/>
        </w:rPr>
        <w:t>or</w:t>
      </w:r>
      <w:r>
        <w:rPr>
          <w:color w:val="38488F"/>
          <w:spacing w:val="32"/>
          <w:sz w:val="36"/>
          <w:szCs w:val="36"/>
        </w:rPr>
        <w:t xml:space="preserve"> </w:t>
      </w:r>
      <w:r>
        <w:rPr>
          <w:color w:val="38488F"/>
          <w:w w:val="114"/>
          <w:sz w:val="36"/>
          <w:szCs w:val="36"/>
        </w:rPr>
        <w:t>people</w:t>
      </w:r>
      <w:r>
        <w:rPr>
          <w:color w:val="38488F"/>
          <w:spacing w:val="-13"/>
          <w:w w:val="114"/>
          <w:sz w:val="36"/>
          <w:szCs w:val="36"/>
        </w:rPr>
        <w:t xml:space="preserve"> </w:t>
      </w:r>
      <w:r>
        <w:rPr>
          <w:color w:val="38488F"/>
          <w:sz w:val="36"/>
          <w:szCs w:val="36"/>
        </w:rPr>
        <w:t>who</w:t>
      </w:r>
      <w:r>
        <w:rPr>
          <w:color w:val="38488F"/>
          <w:spacing w:val="68"/>
          <w:sz w:val="36"/>
          <w:szCs w:val="36"/>
        </w:rPr>
        <w:t xml:space="preserve"> </w:t>
      </w:r>
      <w:proofErr w:type="gramStart"/>
      <w:r>
        <w:rPr>
          <w:color w:val="38488F"/>
          <w:sz w:val="36"/>
          <w:szCs w:val="36"/>
        </w:rPr>
        <w:t>h</w:t>
      </w:r>
      <w:r>
        <w:rPr>
          <w:color w:val="38488F"/>
          <w:spacing w:val="-5"/>
          <w:sz w:val="36"/>
          <w:szCs w:val="36"/>
        </w:rPr>
        <w:t>av</w:t>
      </w:r>
      <w:r>
        <w:rPr>
          <w:color w:val="38488F"/>
          <w:sz w:val="36"/>
          <w:szCs w:val="36"/>
        </w:rPr>
        <w:t xml:space="preserve">e </w:t>
      </w:r>
      <w:r>
        <w:rPr>
          <w:color w:val="38488F"/>
          <w:spacing w:val="13"/>
          <w:sz w:val="36"/>
          <w:szCs w:val="36"/>
        </w:rPr>
        <w:t xml:space="preserve"> </w:t>
      </w:r>
      <w:r>
        <w:rPr>
          <w:color w:val="38488F"/>
          <w:w w:val="127"/>
          <w:sz w:val="36"/>
          <w:szCs w:val="36"/>
        </w:rPr>
        <w:t>a</w:t>
      </w:r>
      <w:proofErr w:type="gramEnd"/>
    </w:p>
    <w:p w:rsidR="00C20FB8" w:rsidRDefault="00993C0E">
      <w:pPr>
        <w:spacing w:before="17"/>
        <w:ind w:left="160"/>
        <w:rPr>
          <w:sz w:val="36"/>
          <w:szCs w:val="36"/>
        </w:rPr>
      </w:pPr>
      <w:proofErr w:type="gramStart"/>
      <w:r>
        <w:rPr>
          <w:color w:val="38488F"/>
          <w:spacing w:val="-7"/>
          <w:w w:val="114"/>
          <w:sz w:val="36"/>
          <w:szCs w:val="36"/>
        </w:rPr>
        <w:t>r</w:t>
      </w:r>
      <w:r>
        <w:rPr>
          <w:color w:val="38488F"/>
          <w:w w:val="114"/>
          <w:sz w:val="36"/>
          <w:szCs w:val="36"/>
        </w:rPr>
        <w:t>ece</w:t>
      </w:r>
      <w:r>
        <w:rPr>
          <w:color w:val="38488F"/>
          <w:spacing w:val="-1"/>
          <w:w w:val="114"/>
          <w:sz w:val="36"/>
          <w:szCs w:val="36"/>
        </w:rPr>
        <w:t>n</w:t>
      </w:r>
      <w:r>
        <w:rPr>
          <w:color w:val="38488F"/>
          <w:w w:val="114"/>
          <w:sz w:val="36"/>
          <w:szCs w:val="36"/>
        </w:rPr>
        <w:t>t</w:t>
      </w:r>
      <w:proofErr w:type="gramEnd"/>
      <w:r>
        <w:rPr>
          <w:color w:val="38488F"/>
          <w:spacing w:val="24"/>
          <w:w w:val="114"/>
          <w:sz w:val="36"/>
          <w:szCs w:val="36"/>
        </w:rPr>
        <w:t xml:space="preserve"> </w:t>
      </w:r>
      <w:r>
        <w:rPr>
          <w:color w:val="38488F"/>
          <w:w w:val="114"/>
          <w:sz w:val="36"/>
          <w:szCs w:val="36"/>
        </w:rPr>
        <w:t>diagnosis</w:t>
      </w:r>
      <w:r>
        <w:rPr>
          <w:color w:val="38488F"/>
          <w:spacing w:val="-40"/>
          <w:w w:val="114"/>
          <w:sz w:val="36"/>
          <w:szCs w:val="36"/>
        </w:rPr>
        <w:t xml:space="preserve"> </w:t>
      </w:r>
      <w:r>
        <w:rPr>
          <w:color w:val="38488F"/>
          <w:sz w:val="36"/>
          <w:szCs w:val="36"/>
        </w:rPr>
        <w:t>of</w:t>
      </w:r>
      <w:r>
        <w:rPr>
          <w:color w:val="38488F"/>
          <w:spacing w:val="24"/>
          <w:sz w:val="36"/>
          <w:szCs w:val="36"/>
        </w:rPr>
        <w:t xml:space="preserve"> </w:t>
      </w:r>
      <w:r>
        <w:rPr>
          <w:color w:val="38488F"/>
          <w:sz w:val="36"/>
          <w:szCs w:val="36"/>
        </w:rPr>
        <w:t>mild</w:t>
      </w:r>
      <w:r>
        <w:rPr>
          <w:color w:val="38488F"/>
          <w:spacing w:val="53"/>
          <w:sz w:val="36"/>
          <w:szCs w:val="36"/>
        </w:rPr>
        <w:t xml:space="preserve"> </w:t>
      </w:r>
      <w:r>
        <w:rPr>
          <w:color w:val="38488F"/>
          <w:sz w:val="36"/>
          <w:szCs w:val="36"/>
        </w:rPr>
        <w:t>or</w:t>
      </w:r>
      <w:r>
        <w:rPr>
          <w:color w:val="38488F"/>
          <w:spacing w:val="33"/>
          <w:sz w:val="36"/>
          <w:szCs w:val="36"/>
        </w:rPr>
        <w:t xml:space="preserve"> </w:t>
      </w:r>
      <w:r>
        <w:rPr>
          <w:color w:val="38488F"/>
          <w:w w:val="118"/>
          <w:sz w:val="36"/>
          <w:szCs w:val="36"/>
        </w:rPr>
        <w:t>mode</w:t>
      </w:r>
      <w:r>
        <w:rPr>
          <w:color w:val="38488F"/>
          <w:spacing w:val="-7"/>
          <w:w w:val="118"/>
          <w:sz w:val="36"/>
          <w:szCs w:val="36"/>
        </w:rPr>
        <w:t>r</w:t>
      </w:r>
      <w:r>
        <w:rPr>
          <w:color w:val="38488F"/>
          <w:w w:val="118"/>
          <w:sz w:val="36"/>
          <w:szCs w:val="36"/>
        </w:rPr>
        <w:t>a</w:t>
      </w:r>
      <w:r>
        <w:rPr>
          <w:color w:val="38488F"/>
          <w:spacing w:val="-1"/>
          <w:w w:val="118"/>
          <w:sz w:val="36"/>
          <w:szCs w:val="36"/>
        </w:rPr>
        <w:t>t</w:t>
      </w:r>
      <w:r>
        <w:rPr>
          <w:color w:val="38488F"/>
          <w:w w:val="118"/>
          <w:sz w:val="36"/>
          <w:szCs w:val="36"/>
        </w:rPr>
        <w:t>e</w:t>
      </w:r>
      <w:r>
        <w:rPr>
          <w:color w:val="38488F"/>
          <w:spacing w:val="-8"/>
          <w:w w:val="118"/>
          <w:sz w:val="36"/>
          <w:szCs w:val="36"/>
        </w:rPr>
        <w:t xml:space="preserve"> </w:t>
      </w:r>
      <w:r>
        <w:rPr>
          <w:color w:val="38488F"/>
          <w:w w:val="112"/>
          <w:sz w:val="36"/>
          <w:szCs w:val="36"/>
        </w:rPr>
        <w:t>Deme</w:t>
      </w:r>
      <w:r>
        <w:rPr>
          <w:color w:val="38488F"/>
          <w:spacing w:val="-1"/>
          <w:w w:val="112"/>
          <w:sz w:val="36"/>
          <w:szCs w:val="36"/>
        </w:rPr>
        <w:t>n</w:t>
      </w:r>
      <w:r>
        <w:rPr>
          <w:color w:val="38488F"/>
          <w:w w:val="113"/>
          <w:sz w:val="36"/>
          <w:szCs w:val="36"/>
        </w:rPr>
        <w:t>tia.</w:t>
      </w:r>
    </w:p>
    <w:p w:rsidR="00C20FB8" w:rsidRDefault="00993C0E">
      <w:pPr>
        <w:spacing w:line="380" w:lineRule="exact"/>
        <w:ind w:left="160"/>
        <w:rPr>
          <w:sz w:val="36"/>
          <w:szCs w:val="36"/>
        </w:rPr>
      </w:pPr>
      <w:r>
        <w:rPr>
          <w:color w:val="38488F"/>
          <w:spacing w:val="-3"/>
          <w:w w:val="89"/>
          <w:sz w:val="36"/>
          <w:szCs w:val="36"/>
        </w:rPr>
        <w:t>A</w:t>
      </w:r>
      <w:r>
        <w:rPr>
          <w:color w:val="38488F"/>
          <w:w w:val="132"/>
          <w:sz w:val="36"/>
          <w:szCs w:val="36"/>
        </w:rPr>
        <w:t>t</w:t>
      </w:r>
      <w:r>
        <w:rPr>
          <w:color w:val="38488F"/>
          <w:sz w:val="36"/>
          <w:szCs w:val="36"/>
        </w:rPr>
        <w:t xml:space="preserve"> </w:t>
      </w:r>
      <w:proofErr w:type="gramStart"/>
      <w:r>
        <w:rPr>
          <w:color w:val="38488F"/>
          <w:sz w:val="36"/>
          <w:szCs w:val="36"/>
        </w:rPr>
        <w:t xml:space="preserve">the </w:t>
      </w:r>
      <w:r>
        <w:rPr>
          <w:color w:val="38488F"/>
          <w:spacing w:val="7"/>
          <w:sz w:val="36"/>
          <w:szCs w:val="36"/>
        </w:rPr>
        <w:t xml:space="preserve"> </w:t>
      </w:r>
      <w:r>
        <w:rPr>
          <w:b/>
          <w:color w:val="A7468B"/>
          <w:sz w:val="36"/>
          <w:szCs w:val="36"/>
        </w:rPr>
        <w:t>B</w:t>
      </w:r>
      <w:r>
        <w:rPr>
          <w:b/>
          <w:color w:val="A7468B"/>
          <w:spacing w:val="-4"/>
          <w:sz w:val="36"/>
          <w:szCs w:val="36"/>
        </w:rPr>
        <w:t>r</w:t>
      </w:r>
      <w:r>
        <w:rPr>
          <w:b/>
          <w:color w:val="A7468B"/>
          <w:sz w:val="36"/>
          <w:szCs w:val="36"/>
        </w:rPr>
        <w:t>adbury</w:t>
      </w:r>
      <w:proofErr w:type="gramEnd"/>
      <w:r>
        <w:rPr>
          <w:b/>
          <w:color w:val="A7468B"/>
          <w:spacing w:val="6"/>
          <w:sz w:val="36"/>
          <w:szCs w:val="36"/>
        </w:rPr>
        <w:t xml:space="preserve"> </w:t>
      </w:r>
      <w:r>
        <w:rPr>
          <w:b/>
          <w:color w:val="A7468B"/>
          <w:sz w:val="36"/>
          <w:szCs w:val="36"/>
        </w:rPr>
        <w:t>Wing,</w:t>
      </w:r>
      <w:r>
        <w:rPr>
          <w:b/>
          <w:color w:val="A7468B"/>
          <w:spacing w:val="20"/>
          <w:sz w:val="36"/>
          <w:szCs w:val="36"/>
        </w:rPr>
        <w:t xml:space="preserve"> </w:t>
      </w:r>
      <w:r>
        <w:rPr>
          <w:b/>
          <w:color w:val="A7468B"/>
          <w:w w:val="107"/>
          <w:sz w:val="36"/>
          <w:szCs w:val="36"/>
        </w:rPr>
        <w:t>D</w:t>
      </w:r>
      <w:r>
        <w:rPr>
          <w:b/>
          <w:color w:val="A7468B"/>
          <w:spacing w:val="-3"/>
          <w:w w:val="107"/>
          <w:sz w:val="36"/>
          <w:szCs w:val="36"/>
        </w:rPr>
        <w:t>e</w:t>
      </w:r>
      <w:r>
        <w:rPr>
          <w:b/>
          <w:color w:val="A7468B"/>
          <w:spacing w:val="-5"/>
          <w:w w:val="107"/>
          <w:sz w:val="36"/>
          <w:szCs w:val="36"/>
        </w:rPr>
        <w:t>v</w:t>
      </w:r>
      <w:r>
        <w:rPr>
          <w:b/>
          <w:color w:val="A7468B"/>
          <w:w w:val="107"/>
          <w:sz w:val="36"/>
          <w:szCs w:val="36"/>
        </w:rPr>
        <w:t>onshi</w:t>
      </w:r>
      <w:r>
        <w:rPr>
          <w:b/>
          <w:color w:val="A7468B"/>
          <w:spacing w:val="-4"/>
          <w:w w:val="107"/>
          <w:sz w:val="36"/>
          <w:szCs w:val="36"/>
        </w:rPr>
        <w:t>r</w:t>
      </w:r>
      <w:r>
        <w:rPr>
          <w:b/>
          <w:color w:val="A7468B"/>
          <w:w w:val="107"/>
          <w:sz w:val="36"/>
          <w:szCs w:val="36"/>
        </w:rPr>
        <w:t>e</w:t>
      </w:r>
      <w:r>
        <w:rPr>
          <w:b/>
          <w:color w:val="A7468B"/>
          <w:spacing w:val="1"/>
          <w:w w:val="107"/>
          <w:sz w:val="36"/>
          <w:szCs w:val="36"/>
        </w:rPr>
        <w:t xml:space="preserve"> </w:t>
      </w:r>
      <w:r>
        <w:rPr>
          <w:b/>
          <w:color w:val="A7468B"/>
          <w:spacing w:val="-5"/>
          <w:sz w:val="36"/>
          <w:szCs w:val="36"/>
        </w:rPr>
        <w:t>R</w:t>
      </w:r>
      <w:r>
        <w:rPr>
          <w:b/>
          <w:color w:val="A7468B"/>
          <w:sz w:val="36"/>
          <w:szCs w:val="36"/>
        </w:rPr>
        <w:t>esou</w:t>
      </w:r>
      <w:r>
        <w:rPr>
          <w:b/>
          <w:color w:val="A7468B"/>
          <w:spacing w:val="-4"/>
          <w:sz w:val="36"/>
          <w:szCs w:val="36"/>
        </w:rPr>
        <w:t>r</w:t>
      </w:r>
      <w:r>
        <w:rPr>
          <w:b/>
          <w:color w:val="A7468B"/>
          <w:sz w:val="36"/>
          <w:szCs w:val="36"/>
        </w:rPr>
        <w:t xml:space="preserve">ce </w:t>
      </w:r>
      <w:r>
        <w:rPr>
          <w:b/>
          <w:color w:val="A7468B"/>
          <w:spacing w:val="17"/>
          <w:sz w:val="36"/>
          <w:szCs w:val="36"/>
        </w:rPr>
        <w:t xml:space="preserve"> </w:t>
      </w:r>
      <w:r>
        <w:rPr>
          <w:b/>
          <w:color w:val="A7468B"/>
          <w:spacing w:val="-8"/>
          <w:w w:val="81"/>
          <w:sz w:val="36"/>
          <w:szCs w:val="36"/>
        </w:rPr>
        <w:t>C</w:t>
      </w:r>
      <w:r>
        <w:rPr>
          <w:b/>
          <w:color w:val="A7468B"/>
          <w:w w:val="114"/>
          <w:sz w:val="36"/>
          <w:szCs w:val="36"/>
        </w:rPr>
        <w:t>e</w:t>
      </w:r>
      <w:r>
        <w:rPr>
          <w:b/>
          <w:color w:val="A7468B"/>
          <w:spacing w:val="-1"/>
          <w:w w:val="114"/>
          <w:sz w:val="36"/>
          <w:szCs w:val="36"/>
        </w:rPr>
        <w:t>n</w:t>
      </w:r>
      <w:r>
        <w:rPr>
          <w:b/>
          <w:color w:val="A7468B"/>
          <w:w w:val="103"/>
          <w:sz w:val="36"/>
          <w:szCs w:val="36"/>
        </w:rPr>
        <w:t>t</w:t>
      </w:r>
      <w:r>
        <w:rPr>
          <w:b/>
          <w:color w:val="A7468B"/>
          <w:spacing w:val="-4"/>
          <w:w w:val="103"/>
          <w:sz w:val="36"/>
          <w:szCs w:val="36"/>
        </w:rPr>
        <w:t>r</w:t>
      </w:r>
      <w:r>
        <w:rPr>
          <w:b/>
          <w:color w:val="A7468B"/>
          <w:w w:val="125"/>
          <w:sz w:val="36"/>
          <w:szCs w:val="36"/>
        </w:rPr>
        <w:t>e</w:t>
      </w:r>
      <w:r>
        <w:rPr>
          <w:color w:val="38488F"/>
          <w:w w:val="96"/>
          <w:sz w:val="36"/>
          <w:szCs w:val="36"/>
        </w:rPr>
        <w:t>.</w:t>
      </w:r>
    </w:p>
    <w:p w:rsidR="00C20FB8" w:rsidRDefault="00C20FB8">
      <w:pPr>
        <w:spacing w:before="4" w:line="240" w:lineRule="exact"/>
        <w:rPr>
          <w:sz w:val="24"/>
          <w:szCs w:val="24"/>
        </w:rPr>
      </w:pPr>
    </w:p>
    <w:p w:rsidR="00C20FB8" w:rsidRDefault="00993C0E">
      <w:pPr>
        <w:ind w:left="160"/>
        <w:rPr>
          <w:sz w:val="36"/>
          <w:szCs w:val="36"/>
        </w:rPr>
      </w:pPr>
      <w:r>
        <w:rPr>
          <w:color w:val="38488F"/>
          <w:spacing w:val="-12"/>
          <w:sz w:val="36"/>
          <w:szCs w:val="36"/>
        </w:rPr>
        <w:t>F</w:t>
      </w:r>
      <w:r>
        <w:rPr>
          <w:color w:val="38488F"/>
          <w:sz w:val="36"/>
          <w:szCs w:val="36"/>
        </w:rPr>
        <w:t>or</w:t>
      </w:r>
      <w:r>
        <w:rPr>
          <w:color w:val="38488F"/>
          <w:spacing w:val="9"/>
          <w:sz w:val="36"/>
          <w:szCs w:val="36"/>
        </w:rPr>
        <w:t xml:space="preserve"> </w:t>
      </w:r>
      <w:r>
        <w:rPr>
          <w:color w:val="38488F"/>
          <w:w w:val="113"/>
          <w:sz w:val="36"/>
          <w:szCs w:val="36"/>
        </w:rPr>
        <w:t>mo</w:t>
      </w:r>
      <w:r>
        <w:rPr>
          <w:color w:val="38488F"/>
          <w:spacing w:val="-7"/>
          <w:w w:val="113"/>
          <w:sz w:val="36"/>
          <w:szCs w:val="36"/>
        </w:rPr>
        <w:t>r</w:t>
      </w:r>
      <w:r>
        <w:rPr>
          <w:color w:val="38488F"/>
          <w:w w:val="113"/>
          <w:sz w:val="36"/>
          <w:szCs w:val="36"/>
        </w:rPr>
        <w:t>e</w:t>
      </w:r>
      <w:r>
        <w:rPr>
          <w:color w:val="38488F"/>
          <w:spacing w:val="9"/>
          <w:w w:val="113"/>
          <w:sz w:val="36"/>
          <w:szCs w:val="36"/>
        </w:rPr>
        <w:t xml:space="preserve"> </w:t>
      </w:r>
      <w:r>
        <w:rPr>
          <w:color w:val="38488F"/>
          <w:w w:val="113"/>
          <w:sz w:val="36"/>
          <w:szCs w:val="36"/>
        </w:rPr>
        <w:t>in</w:t>
      </w:r>
      <w:r>
        <w:rPr>
          <w:color w:val="38488F"/>
          <w:spacing w:val="-3"/>
          <w:w w:val="113"/>
          <w:sz w:val="36"/>
          <w:szCs w:val="36"/>
        </w:rPr>
        <w:t>f</w:t>
      </w:r>
      <w:r>
        <w:rPr>
          <w:color w:val="38488F"/>
          <w:w w:val="113"/>
          <w:sz w:val="36"/>
          <w:szCs w:val="36"/>
        </w:rPr>
        <w:t>ormation,</w:t>
      </w:r>
      <w:r>
        <w:rPr>
          <w:color w:val="38488F"/>
          <w:spacing w:val="-33"/>
          <w:w w:val="113"/>
          <w:sz w:val="36"/>
          <w:szCs w:val="36"/>
        </w:rPr>
        <w:t xml:space="preserve"> </w:t>
      </w:r>
      <w:r>
        <w:rPr>
          <w:color w:val="38488F"/>
          <w:w w:val="113"/>
          <w:sz w:val="36"/>
          <w:szCs w:val="36"/>
        </w:rPr>
        <w:t>please</w:t>
      </w:r>
      <w:r>
        <w:rPr>
          <w:color w:val="38488F"/>
          <w:spacing w:val="24"/>
          <w:w w:val="113"/>
          <w:sz w:val="36"/>
          <w:szCs w:val="36"/>
        </w:rPr>
        <w:t xml:space="preserve"> </w:t>
      </w:r>
      <w:r>
        <w:rPr>
          <w:color w:val="38488F"/>
          <w:w w:val="113"/>
          <w:sz w:val="36"/>
          <w:szCs w:val="36"/>
        </w:rPr>
        <w:t>co</w:t>
      </w:r>
      <w:r>
        <w:rPr>
          <w:color w:val="38488F"/>
          <w:spacing w:val="-1"/>
          <w:w w:val="113"/>
          <w:sz w:val="36"/>
          <w:szCs w:val="36"/>
        </w:rPr>
        <w:t>n</w:t>
      </w:r>
      <w:r>
        <w:rPr>
          <w:color w:val="38488F"/>
          <w:spacing w:val="-1"/>
          <w:w w:val="132"/>
          <w:sz w:val="36"/>
          <w:szCs w:val="36"/>
        </w:rPr>
        <w:t>t</w:t>
      </w:r>
      <w:r>
        <w:rPr>
          <w:color w:val="38488F"/>
          <w:w w:val="118"/>
          <w:sz w:val="36"/>
          <w:szCs w:val="36"/>
        </w:rPr>
        <w:t>a</w:t>
      </w:r>
      <w:r>
        <w:rPr>
          <w:color w:val="38488F"/>
          <w:spacing w:val="7"/>
          <w:w w:val="118"/>
          <w:sz w:val="36"/>
          <w:szCs w:val="36"/>
        </w:rPr>
        <w:t>c</w:t>
      </w:r>
      <w:r>
        <w:rPr>
          <w:color w:val="38488F"/>
          <w:w w:val="132"/>
          <w:sz w:val="36"/>
          <w:szCs w:val="36"/>
        </w:rPr>
        <w:t>t</w:t>
      </w:r>
    </w:p>
    <w:p w:rsidR="00C20FB8" w:rsidRDefault="00C20FB8">
      <w:pPr>
        <w:spacing w:before="4" w:line="240" w:lineRule="exact"/>
        <w:rPr>
          <w:sz w:val="24"/>
          <w:szCs w:val="24"/>
        </w:rPr>
      </w:pPr>
    </w:p>
    <w:p w:rsidR="00C20FB8" w:rsidRDefault="00993C0E">
      <w:pPr>
        <w:ind w:left="160"/>
        <w:rPr>
          <w:sz w:val="36"/>
          <w:szCs w:val="36"/>
        </w:rPr>
      </w:pPr>
      <w:r>
        <w:rPr>
          <w:b/>
          <w:color w:val="A7468B"/>
          <w:sz w:val="36"/>
          <w:szCs w:val="36"/>
        </w:rPr>
        <w:t>Lisa</w:t>
      </w:r>
      <w:r>
        <w:rPr>
          <w:b/>
          <w:color w:val="A7468B"/>
          <w:spacing w:val="1"/>
          <w:sz w:val="36"/>
          <w:szCs w:val="36"/>
        </w:rPr>
        <w:t xml:space="preserve"> </w:t>
      </w:r>
      <w:r>
        <w:rPr>
          <w:b/>
          <w:color w:val="A7468B"/>
          <w:w w:val="104"/>
          <w:sz w:val="36"/>
          <w:szCs w:val="36"/>
        </w:rPr>
        <w:t>Cummings</w:t>
      </w:r>
    </w:p>
    <w:p w:rsidR="00C20FB8" w:rsidRDefault="00C20FB8">
      <w:pPr>
        <w:spacing w:before="3" w:line="140" w:lineRule="exact"/>
        <w:rPr>
          <w:sz w:val="15"/>
          <w:szCs w:val="15"/>
        </w:rPr>
      </w:pPr>
    </w:p>
    <w:p w:rsidR="00C20FB8" w:rsidRDefault="00993C0E">
      <w:pPr>
        <w:ind w:left="160"/>
        <w:rPr>
          <w:sz w:val="36"/>
          <w:szCs w:val="36"/>
        </w:rPr>
      </w:pPr>
      <w:r>
        <w:rPr>
          <w:color w:val="38488F"/>
          <w:spacing w:val="-26"/>
          <w:w w:val="95"/>
          <w:sz w:val="36"/>
          <w:szCs w:val="36"/>
        </w:rPr>
        <w:t>T</w:t>
      </w:r>
      <w:r>
        <w:rPr>
          <w:color w:val="38488F"/>
          <w:w w:val="95"/>
          <w:sz w:val="36"/>
          <w:szCs w:val="36"/>
        </w:rPr>
        <w:t>el:</w:t>
      </w:r>
      <w:r>
        <w:rPr>
          <w:color w:val="38488F"/>
          <w:spacing w:val="9"/>
          <w:w w:val="95"/>
          <w:sz w:val="36"/>
          <w:szCs w:val="36"/>
        </w:rPr>
        <w:t xml:space="preserve"> </w:t>
      </w:r>
      <w:r>
        <w:rPr>
          <w:b/>
          <w:color w:val="A7468B"/>
          <w:w w:val="117"/>
          <w:sz w:val="36"/>
          <w:szCs w:val="36"/>
        </w:rPr>
        <w:t>0151</w:t>
      </w:r>
      <w:r>
        <w:rPr>
          <w:b/>
          <w:color w:val="A7468B"/>
          <w:spacing w:val="-14"/>
          <w:w w:val="117"/>
          <w:sz w:val="36"/>
          <w:szCs w:val="36"/>
        </w:rPr>
        <w:t xml:space="preserve"> </w:t>
      </w:r>
      <w:proofErr w:type="gramStart"/>
      <w:r>
        <w:rPr>
          <w:b/>
          <w:color w:val="A7468B"/>
          <w:sz w:val="36"/>
          <w:szCs w:val="36"/>
        </w:rPr>
        <w:t xml:space="preserve">488 </w:t>
      </w:r>
      <w:r>
        <w:rPr>
          <w:b/>
          <w:color w:val="A7468B"/>
          <w:spacing w:val="3"/>
          <w:sz w:val="36"/>
          <w:szCs w:val="36"/>
        </w:rPr>
        <w:t xml:space="preserve"> </w:t>
      </w:r>
      <w:r>
        <w:rPr>
          <w:b/>
          <w:color w:val="A7468B"/>
          <w:w w:val="117"/>
          <w:sz w:val="36"/>
          <w:szCs w:val="36"/>
        </w:rPr>
        <w:t>7804</w:t>
      </w:r>
      <w:proofErr w:type="gramEnd"/>
      <w:r>
        <w:rPr>
          <w:b/>
          <w:color w:val="A7468B"/>
          <w:spacing w:val="-15"/>
          <w:w w:val="117"/>
          <w:sz w:val="36"/>
          <w:szCs w:val="36"/>
        </w:rPr>
        <w:t xml:space="preserve"> </w:t>
      </w:r>
      <w:r>
        <w:rPr>
          <w:color w:val="38488F"/>
          <w:sz w:val="36"/>
          <w:szCs w:val="36"/>
        </w:rPr>
        <w:t>or</w:t>
      </w:r>
      <w:r>
        <w:rPr>
          <w:color w:val="38488F"/>
          <w:spacing w:val="33"/>
          <w:sz w:val="36"/>
          <w:szCs w:val="36"/>
        </w:rPr>
        <w:t xml:space="preserve"> </w:t>
      </w:r>
      <w:r>
        <w:rPr>
          <w:color w:val="38488F"/>
          <w:sz w:val="36"/>
          <w:szCs w:val="36"/>
        </w:rPr>
        <w:t>email:</w:t>
      </w:r>
      <w:r>
        <w:rPr>
          <w:color w:val="38488F"/>
          <w:spacing w:val="90"/>
          <w:sz w:val="36"/>
          <w:szCs w:val="36"/>
        </w:rPr>
        <w:t xml:space="preserve"> </w:t>
      </w:r>
      <w:hyperlink r:id="rId16">
        <w:r>
          <w:rPr>
            <w:b/>
            <w:color w:val="A7468B"/>
            <w:w w:val="106"/>
            <w:sz w:val="36"/>
            <w:szCs w:val="36"/>
          </w:rPr>
          <w:t>lisa.cummings@ageukwir</w:t>
        </w:r>
        <w:r>
          <w:rPr>
            <w:b/>
            <w:color w:val="A7468B"/>
            <w:spacing w:val="-4"/>
            <w:w w:val="106"/>
            <w:sz w:val="36"/>
            <w:szCs w:val="36"/>
          </w:rPr>
          <w:t>r</w:t>
        </w:r>
        <w:r>
          <w:rPr>
            <w:b/>
            <w:color w:val="A7468B"/>
            <w:w w:val="105"/>
            <w:sz w:val="36"/>
            <w:szCs w:val="36"/>
          </w:rPr>
          <w:t>al.o</w:t>
        </w:r>
        <w:r>
          <w:rPr>
            <w:b/>
            <w:color w:val="A7468B"/>
            <w:spacing w:val="-4"/>
            <w:w w:val="105"/>
            <w:sz w:val="36"/>
            <w:szCs w:val="36"/>
          </w:rPr>
          <w:t>r</w:t>
        </w:r>
        <w:r>
          <w:rPr>
            <w:b/>
            <w:color w:val="A7468B"/>
            <w:w w:val="103"/>
            <w:sz w:val="36"/>
            <w:szCs w:val="36"/>
          </w:rPr>
          <w:t>g.uk</w:t>
        </w:r>
      </w:hyperlink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line="200" w:lineRule="exact"/>
      </w:pPr>
    </w:p>
    <w:p w:rsidR="00C20FB8" w:rsidRDefault="00C20FB8">
      <w:pPr>
        <w:spacing w:before="2" w:line="200" w:lineRule="exact"/>
      </w:pPr>
    </w:p>
    <w:p w:rsidR="00C20FB8" w:rsidRDefault="00993C0E">
      <w:pPr>
        <w:spacing w:before="42"/>
        <w:ind w:right="100"/>
        <w:jc w:val="right"/>
        <w:rPr>
          <w:sz w:val="15"/>
          <w:szCs w:val="15"/>
        </w:rPr>
      </w:pPr>
      <w:r>
        <w:rPr>
          <w:color w:val="38488F"/>
          <w:spacing w:val="-2"/>
          <w:w w:val="90"/>
          <w:sz w:val="15"/>
          <w:szCs w:val="15"/>
        </w:rPr>
        <w:t>R</w:t>
      </w:r>
      <w:r>
        <w:rPr>
          <w:color w:val="38488F"/>
          <w:w w:val="120"/>
          <w:sz w:val="15"/>
          <w:szCs w:val="15"/>
        </w:rPr>
        <w:t>egis</w:t>
      </w:r>
      <w:r>
        <w:rPr>
          <w:color w:val="38488F"/>
          <w:spacing w:val="-1"/>
          <w:w w:val="120"/>
          <w:sz w:val="15"/>
          <w:szCs w:val="15"/>
        </w:rPr>
        <w:t>t</w:t>
      </w:r>
      <w:r>
        <w:rPr>
          <w:color w:val="38488F"/>
          <w:w w:val="121"/>
          <w:sz w:val="15"/>
          <w:szCs w:val="15"/>
        </w:rPr>
        <w:t>e</w:t>
      </w:r>
      <w:r>
        <w:rPr>
          <w:color w:val="38488F"/>
          <w:spacing w:val="-3"/>
          <w:w w:val="121"/>
          <w:sz w:val="15"/>
          <w:szCs w:val="15"/>
        </w:rPr>
        <w:t>r</w:t>
      </w:r>
      <w:r>
        <w:rPr>
          <w:color w:val="38488F"/>
          <w:w w:val="124"/>
          <w:sz w:val="15"/>
          <w:szCs w:val="15"/>
        </w:rPr>
        <w:t>ed</w:t>
      </w:r>
      <w:r>
        <w:rPr>
          <w:color w:val="38488F"/>
          <w:spacing w:val="2"/>
          <w:sz w:val="15"/>
          <w:szCs w:val="15"/>
        </w:rPr>
        <w:t xml:space="preserve"> </w:t>
      </w:r>
      <w:r>
        <w:rPr>
          <w:color w:val="38488F"/>
          <w:w w:val="111"/>
          <w:sz w:val="15"/>
          <w:szCs w:val="15"/>
        </w:rPr>
        <w:t>Charity</w:t>
      </w:r>
      <w:r>
        <w:rPr>
          <w:color w:val="38488F"/>
          <w:spacing w:val="-2"/>
          <w:w w:val="111"/>
          <w:sz w:val="15"/>
          <w:szCs w:val="15"/>
        </w:rPr>
        <w:t xml:space="preserve"> </w:t>
      </w:r>
      <w:r>
        <w:rPr>
          <w:color w:val="38488F"/>
          <w:w w:val="119"/>
          <w:sz w:val="15"/>
          <w:szCs w:val="15"/>
        </w:rPr>
        <w:t>Number</w:t>
      </w:r>
      <w:r>
        <w:rPr>
          <w:color w:val="38488F"/>
          <w:spacing w:val="-20"/>
          <w:w w:val="119"/>
          <w:sz w:val="15"/>
          <w:szCs w:val="15"/>
        </w:rPr>
        <w:t xml:space="preserve"> </w:t>
      </w:r>
      <w:r>
        <w:rPr>
          <w:color w:val="38488F"/>
          <w:w w:val="119"/>
          <w:sz w:val="15"/>
          <w:szCs w:val="15"/>
        </w:rPr>
        <w:t>1034510</w:t>
      </w:r>
    </w:p>
    <w:sectPr w:rsidR="00C20FB8">
      <w:type w:val="continuous"/>
      <w:pgSz w:w="11920" w:h="16840"/>
      <w:pgMar w:top="600" w:right="48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014E7"/>
    <w:multiLevelType w:val="multilevel"/>
    <w:tmpl w:val="1368EDF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FB8"/>
    <w:rsid w:val="004D2EF4"/>
    <w:rsid w:val="00993C0E"/>
    <w:rsid w:val="00C2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4:docId w14:val="253D0520"/>
  <w15:docId w15:val="{4E410299-FCCB-4AF7-A250-1481AE512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ummings@ageukwirral.org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B7D07116</Template>
  <TotalTime>0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 admin</dc:creator>
  <cp:lastModifiedBy>sl admin</cp:lastModifiedBy>
  <cp:revision>3</cp:revision>
  <cp:lastPrinted>2017-08-22T12:27:00Z</cp:lastPrinted>
  <dcterms:created xsi:type="dcterms:W3CDTF">2017-08-22T12:26:00Z</dcterms:created>
  <dcterms:modified xsi:type="dcterms:W3CDTF">2017-08-22T12:27:00Z</dcterms:modified>
</cp:coreProperties>
</file>